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175" w:rsidRPr="002E49BA" w:rsidRDefault="00154175" w:rsidP="00154175">
      <w:pPr>
        <w:tabs>
          <w:tab w:val="left" w:pos="142"/>
        </w:tabs>
        <w:spacing w:after="120"/>
        <w:jc w:val="both"/>
        <w:rPr>
          <w:rFonts w:ascii="Times New Roman" w:hAnsi="Times New Roman"/>
          <w:sz w:val="16"/>
          <w:szCs w:val="18"/>
        </w:rPr>
      </w:pPr>
      <w:r w:rsidRPr="002E49BA">
        <w:rPr>
          <w:rFonts w:ascii="Times New Roman" w:hAnsi="Times New Roman"/>
          <w:sz w:val="16"/>
          <w:szCs w:val="18"/>
        </w:rPr>
        <w:t>Projekt „</w:t>
      </w:r>
      <w:r>
        <w:rPr>
          <w:rFonts w:ascii="Times New Roman" w:hAnsi="Times New Roman"/>
          <w:sz w:val="16"/>
          <w:szCs w:val="18"/>
        </w:rPr>
        <w:t>(C)</w:t>
      </w:r>
      <w:proofErr w:type="spellStart"/>
      <w:r>
        <w:rPr>
          <w:rFonts w:ascii="Times New Roman" w:hAnsi="Times New Roman"/>
          <w:sz w:val="16"/>
          <w:szCs w:val="18"/>
        </w:rPr>
        <w:t>zas</w:t>
      </w:r>
      <w:proofErr w:type="spellEnd"/>
      <w:r>
        <w:rPr>
          <w:rFonts w:ascii="Times New Roman" w:hAnsi="Times New Roman"/>
          <w:sz w:val="16"/>
          <w:szCs w:val="18"/>
        </w:rPr>
        <w:t xml:space="preserve"> wyruszyć w drogę</w:t>
      </w:r>
      <w:r w:rsidRPr="002E49BA">
        <w:rPr>
          <w:rFonts w:ascii="Times New Roman" w:hAnsi="Times New Roman"/>
          <w:sz w:val="16"/>
          <w:szCs w:val="18"/>
        </w:rPr>
        <w:t xml:space="preserve">” współfinansowany ze środków Europejskiego Funduszu Społecznego, realizowany przez </w:t>
      </w:r>
      <w:r>
        <w:rPr>
          <w:rFonts w:ascii="Times New Roman" w:hAnsi="Times New Roman"/>
          <w:sz w:val="16"/>
          <w:szCs w:val="18"/>
        </w:rPr>
        <w:t xml:space="preserve">Firmę Usługowo-Handlową „EMEX” Bernadetta </w:t>
      </w:r>
      <w:proofErr w:type="spellStart"/>
      <w:r>
        <w:rPr>
          <w:rFonts w:ascii="Times New Roman" w:hAnsi="Times New Roman"/>
          <w:sz w:val="16"/>
          <w:szCs w:val="18"/>
        </w:rPr>
        <w:t>Wojdon</w:t>
      </w:r>
      <w:proofErr w:type="spellEnd"/>
      <w:r w:rsidRPr="002E49BA">
        <w:rPr>
          <w:rFonts w:ascii="Times New Roman" w:hAnsi="Times New Roman"/>
          <w:sz w:val="16"/>
          <w:szCs w:val="18"/>
        </w:rPr>
        <w:t xml:space="preserve"> w partnerstwie z </w:t>
      </w:r>
      <w:r>
        <w:rPr>
          <w:rFonts w:ascii="Times New Roman" w:hAnsi="Times New Roman"/>
          <w:bCs/>
          <w:sz w:val="16"/>
          <w:szCs w:val="18"/>
        </w:rPr>
        <w:t>GD Consulting Grzegorz Durak</w:t>
      </w:r>
      <w:r w:rsidRPr="002E49BA">
        <w:rPr>
          <w:rFonts w:ascii="Times New Roman" w:hAnsi="Times New Roman"/>
          <w:bCs/>
          <w:sz w:val="16"/>
          <w:szCs w:val="18"/>
        </w:rPr>
        <w:t xml:space="preserve"> </w:t>
      </w:r>
      <w:r w:rsidRPr="002E49BA">
        <w:rPr>
          <w:rFonts w:ascii="Times New Roman" w:hAnsi="Times New Roman"/>
          <w:sz w:val="16"/>
          <w:szCs w:val="18"/>
        </w:rPr>
        <w:t xml:space="preserve">na podstawie Umowy o dofinansowanie projektu nr </w:t>
      </w:r>
      <w:r w:rsidRPr="00C27126">
        <w:rPr>
          <w:rFonts w:ascii="Times New Roman" w:hAnsi="Times New Roman"/>
          <w:sz w:val="16"/>
          <w:szCs w:val="18"/>
        </w:rPr>
        <w:t>RPLD.11.03.01-10-0065/18-00</w:t>
      </w:r>
      <w:r w:rsidRPr="002E49BA">
        <w:rPr>
          <w:rFonts w:ascii="Times New Roman" w:hAnsi="Times New Roman"/>
          <w:sz w:val="16"/>
          <w:szCs w:val="18"/>
        </w:rPr>
        <w:t xml:space="preserve"> z dnia </w:t>
      </w:r>
      <w:r w:rsidRPr="00C27126">
        <w:rPr>
          <w:rFonts w:ascii="Times New Roman" w:hAnsi="Times New Roman"/>
          <w:sz w:val="16"/>
          <w:szCs w:val="18"/>
        </w:rPr>
        <w:t>27.09.2018r</w:t>
      </w:r>
      <w:r w:rsidRPr="002E49BA">
        <w:rPr>
          <w:rFonts w:ascii="Times New Roman" w:hAnsi="Times New Roman"/>
          <w:sz w:val="16"/>
          <w:szCs w:val="18"/>
        </w:rPr>
        <w:t xml:space="preserve"> zawartej z </w:t>
      </w:r>
      <w:r>
        <w:rPr>
          <w:rFonts w:ascii="Times New Roman" w:hAnsi="Times New Roman"/>
          <w:sz w:val="16"/>
          <w:szCs w:val="18"/>
        </w:rPr>
        <w:t xml:space="preserve">Województwem Łódzkim </w:t>
      </w:r>
      <w:r w:rsidRPr="002E49BA">
        <w:rPr>
          <w:rFonts w:ascii="Times New Roman" w:hAnsi="Times New Roman"/>
          <w:sz w:val="16"/>
          <w:szCs w:val="18"/>
        </w:rPr>
        <w:t xml:space="preserve">w ramach Regionalnego Programu Operacyjnego Województwa </w:t>
      </w:r>
      <w:r>
        <w:rPr>
          <w:rFonts w:ascii="Times New Roman" w:hAnsi="Times New Roman"/>
          <w:sz w:val="16"/>
          <w:szCs w:val="18"/>
        </w:rPr>
        <w:t>Łódzkiego</w:t>
      </w:r>
      <w:r w:rsidRPr="002E49BA">
        <w:rPr>
          <w:rFonts w:ascii="Times New Roman" w:hAnsi="Times New Roman"/>
          <w:sz w:val="16"/>
          <w:szCs w:val="18"/>
        </w:rPr>
        <w:t xml:space="preserve"> na lata 2014-2020, Oś priorytetowa </w:t>
      </w:r>
      <w:r>
        <w:rPr>
          <w:rFonts w:ascii="Times New Roman" w:hAnsi="Times New Roman"/>
          <w:sz w:val="16"/>
          <w:szCs w:val="18"/>
        </w:rPr>
        <w:t>XI Edukacja, Kwalifikacje, Umiejętności</w:t>
      </w:r>
      <w:r w:rsidRPr="002E49BA">
        <w:rPr>
          <w:rFonts w:ascii="Times New Roman" w:hAnsi="Times New Roman"/>
          <w:sz w:val="16"/>
          <w:szCs w:val="18"/>
        </w:rPr>
        <w:t xml:space="preserve">, Działanie </w:t>
      </w:r>
      <w:r>
        <w:rPr>
          <w:rFonts w:ascii="Times New Roman" w:hAnsi="Times New Roman"/>
          <w:sz w:val="16"/>
          <w:szCs w:val="18"/>
        </w:rPr>
        <w:t>X1.3</w:t>
      </w:r>
      <w:r w:rsidRPr="002E49BA">
        <w:rPr>
          <w:rFonts w:ascii="Times New Roman" w:hAnsi="Times New Roman"/>
          <w:sz w:val="16"/>
          <w:szCs w:val="18"/>
        </w:rPr>
        <w:t xml:space="preserve"> </w:t>
      </w:r>
      <w:r>
        <w:rPr>
          <w:rFonts w:ascii="Times New Roman" w:hAnsi="Times New Roman"/>
          <w:sz w:val="16"/>
          <w:szCs w:val="18"/>
        </w:rPr>
        <w:t>Kształcenie zawodowe, Poddziałanie XI.3.1 Kształcenie zawodowe</w:t>
      </w:r>
    </w:p>
    <w:p w:rsidR="00F07DCC" w:rsidRPr="000F7C78" w:rsidRDefault="00F07DCC" w:rsidP="00F07DCC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0F7C78">
        <w:rPr>
          <w:rFonts w:ascii="Times New Roman" w:eastAsia="Times New Roman" w:hAnsi="Times New Roman" w:cs="Times New Roman"/>
          <w:b/>
          <w:lang w:eastAsia="pl-PL"/>
        </w:rPr>
        <w:t xml:space="preserve">Załącznik </w:t>
      </w:r>
      <w:r w:rsidR="00B84179">
        <w:rPr>
          <w:rFonts w:ascii="Times New Roman" w:eastAsia="Times New Roman" w:hAnsi="Times New Roman" w:cs="Times New Roman"/>
          <w:b/>
          <w:lang w:eastAsia="pl-PL"/>
        </w:rPr>
        <w:t>2</w:t>
      </w:r>
      <w:r w:rsidRPr="000F7C78">
        <w:rPr>
          <w:rFonts w:ascii="Times New Roman" w:eastAsia="Times New Roman" w:hAnsi="Times New Roman" w:cs="Times New Roman"/>
          <w:b/>
          <w:lang w:eastAsia="pl-PL"/>
        </w:rPr>
        <w:t xml:space="preserve"> do zapytania ofertowego </w:t>
      </w:r>
      <w:r w:rsidRPr="000F7C78">
        <w:rPr>
          <w:rFonts w:ascii="Times New Roman" w:eastAsia="Times New Roman" w:hAnsi="Times New Roman" w:cs="Times New Roman"/>
          <w:b/>
          <w:lang w:eastAsia="pl-PL"/>
        </w:rPr>
        <w:br/>
      </w:r>
      <w:r w:rsidRPr="00154175">
        <w:rPr>
          <w:rFonts w:ascii="Times New Roman" w:eastAsia="Times New Roman" w:hAnsi="Times New Roman" w:cs="Times New Roman"/>
          <w:b/>
          <w:lang w:eastAsia="pl-PL"/>
        </w:rPr>
        <w:t xml:space="preserve">nr </w:t>
      </w:r>
      <w:r w:rsidR="00154175" w:rsidRPr="00154175">
        <w:rPr>
          <w:rFonts w:ascii="Times New Roman" w:eastAsia="Times New Roman" w:hAnsi="Times New Roman" w:cs="Times New Roman"/>
          <w:b/>
          <w:lang w:eastAsia="pl-PL"/>
        </w:rPr>
        <w:t>0</w:t>
      </w:r>
      <w:r w:rsidR="00B157AA">
        <w:rPr>
          <w:rFonts w:ascii="Times New Roman" w:hAnsi="Times New Roman" w:cs="Times New Roman"/>
          <w:b/>
        </w:rPr>
        <w:t>1</w:t>
      </w:r>
      <w:r w:rsidRPr="00154175">
        <w:rPr>
          <w:rFonts w:ascii="Times New Roman" w:hAnsi="Times New Roman" w:cs="Times New Roman"/>
          <w:b/>
        </w:rPr>
        <w:t>/0</w:t>
      </w:r>
      <w:r w:rsidR="00154175" w:rsidRPr="00154175">
        <w:rPr>
          <w:rFonts w:ascii="Times New Roman" w:hAnsi="Times New Roman" w:cs="Times New Roman"/>
          <w:b/>
        </w:rPr>
        <w:t>1</w:t>
      </w:r>
      <w:r w:rsidRPr="00154175">
        <w:rPr>
          <w:rFonts w:ascii="Times New Roman" w:hAnsi="Times New Roman" w:cs="Times New Roman"/>
          <w:b/>
        </w:rPr>
        <w:t>/201</w:t>
      </w:r>
      <w:r w:rsidR="00154175" w:rsidRPr="00154175">
        <w:rPr>
          <w:rFonts w:ascii="Times New Roman" w:hAnsi="Times New Roman" w:cs="Times New Roman"/>
          <w:b/>
        </w:rPr>
        <w:t>9</w:t>
      </w:r>
      <w:r w:rsidRPr="00154175">
        <w:rPr>
          <w:rFonts w:ascii="Times New Roman" w:hAnsi="Times New Roman" w:cs="Times New Roman"/>
          <w:b/>
        </w:rPr>
        <w:t>/</w:t>
      </w:r>
      <w:r w:rsidR="00154175">
        <w:rPr>
          <w:rFonts w:ascii="Times New Roman" w:hAnsi="Times New Roman" w:cs="Times New Roman"/>
          <w:b/>
        </w:rPr>
        <w:t>CWD</w:t>
      </w:r>
    </w:p>
    <w:p w:rsidR="00F07DCC" w:rsidRPr="000F7C78" w:rsidRDefault="00F07DCC" w:rsidP="00F07DCC">
      <w:pPr>
        <w:pStyle w:val="Defaul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07DCC" w:rsidRPr="000F7C78" w:rsidRDefault="00F07DCC" w:rsidP="00F07DCC">
      <w:pPr>
        <w:spacing w:line="276" w:lineRule="auto"/>
        <w:ind w:left="708" w:hanging="708"/>
        <w:rPr>
          <w:rFonts w:ascii="Times New Roman" w:hAnsi="Times New Roman" w:cs="Times New Roman"/>
        </w:rPr>
      </w:pPr>
    </w:p>
    <w:p w:rsidR="00F07DCC" w:rsidRPr="000F7C78" w:rsidRDefault="00F07DCC" w:rsidP="00F07DCC">
      <w:pPr>
        <w:spacing w:line="276" w:lineRule="auto"/>
        <w:ind w:left="4956" w:firstLine="708"/>
        <w:rPr>
          <w:rFonts w:ascii="Times New Roman" w:hAnsi="Times New Roman" w:cs="Times New Roman"/>
          <w:b/>
        </w:rPr>
      </w:pPr>
    </w:p>
    <w:p w:rsidR="00F07DCC" w:rsidRPr="000F7C78" w:rsidRDefault="00F07DCC" w:rsidP="00F07DC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C78">
        <w:rPr>
          <w:rFonts w:ascii="Times New Roman" w:hAnsi="Times New Roman" w:cs="Times New Roman"/>
          <w:b/>
          <w:sz w:val="28"/>
          <w:szCs w:val="28"/>
        </w:rPr>
        <w:t>OŚWIADCZENIE</w:t>
      </w:r>
    </w:p>
    <w:p w:rsidR="00F07DCC" w:rsidRPr="000F7C78" w:rsidRDefault="00F07DCC" w:rsidP="00F07DCC">
      <w:pPr>
        <w:spacing w:line="276" w:lineRule="auto"/>
        <w:rPr>
          <w:rFonts w:ascii="Times New Roman" w:hAnsi="Times New Roman" w:cs="Times New Roman"/>
        </w:rPr>
      </w:pPr>
    </w:p>
    <w:p w:rsidR="00F07DCC" w:rsidRPr="00AB23E2" w:rsidRDefault="00F07DCC" w:rsidP="00AB23E2">
      <w:pPr>
        <w:pStyle w:val="Default"/>
        <w:spacing w:line="276" w:lineRule="auto"/>
        <w:ind w:firstLine="397"/>
        <w:jc w:val="both"/>
        <w:rPr>
          <w:rFonts w:ascii="Times New Roman" w:hAnsi="Times New Roman" w:cs="Times New Roman"/>
        </w:rPr>
      </w:pPr>
      <w:r w:rsidRPr="000F7C78">
        <w:rPr>
          <w:rFonts w:ascii="Times New Roman" w:hAnsi="Times New Roman" w:cs="Times New Roman"/>
        </w:rPr>
        <w:t xml:space="preserve">Oświadczam, iż ubiegając się o zamówienie  pn. </w:t>
      </w:r>
      <w:r w:rsidR="000F7C78" w:rsidRPr="000F7C78">
        <w:rPr>
          <w:rFonts w:ascii="Times New Roman" w:hAnsi="Times New Roman" w:cs="Times New Roman"/>
          <w:b/>
        </w:rPr>
        <w:t>Zakup paliwa na potrzeby realizacji kursów z zakresu części pr</w:t>
      </w:r>
      <w:r w:rsidR="00B3457B">
        <w:rPr>
          <w:rFonts w:ascii="Times New Roman" w:hAnsi="Times New Roman" w:cs="Times New Roman"/>
          <w:b/>
        </w:rPr>
        <w:t>aktycznej prawa jazdy kat. C</w:t>
      </w:r>
      <w:r w:rsidR="000F7C78" w:rsidRPr="000F7C78">
        <w:rPr>
          <w:rFonts w:ascii="Times New Roman" w:hAnsi="Times New Roman" w:cs="Times New Roman"/>
          <w:b/>
        </w:rPr>
        <w:t xml:space="preserve"> i Kwalifikacji Ws</w:t>
      </w:r>
      <w:r w:rsidR="00B3457B">
        <w:rPr>
          <w:rFonts w:ascii="Times New Roman" w:hAnsi="Times New Roman" w:cs="Times New Roman"/>
          <w:b/>
        </w:rPr>
        <w:t>tępnej</w:t>
      </w:r>
      <w:r w:rsidR="007A2159">
        <w:rPr>
          <w:rFonts w:ascii="Times New Roman" w:hAnsi="Times New Roman" w:cs="Times New Roman"/>
          <w:b/>
        </w:rPr>
        <w:t xml:space="preserve"> przyspieszonej</w:t>
      </w:r>
      <w:r w:rsidR="00B3457B">
        <w:rPr>
          <w:rFonts w:ascii="Times New Roman" w:hAnsi="Times New Roman" w:cs="Times New Roman"/>
          <w:b/>
        </w:rPr>
        <w:t xml:space="preserve"> na przewóz rzeczy</w:t>
      </w:r>
      <w:r w:rsidR="000F7C78">
        <w:rPr>
          <w:rFonts w:ascii="Times New Roman" w:hAnsi="Times New Roman" w:cs="Times New Roman"/>
          <w:b/>
        </w:rPr>
        <w:t xml:space="preserve"> </w:t>
      </w:r>
      <w:r w:rsidR="000F7C78" w:rsidRPr="000F7C78">
        <w:rPr>
          <w:rFonts w:ascii="Times New Roman" w:hAnsi="Times New Roman" w:cs="Times New Roman"/>
          <w:b/>
        </w:rPr>
        <w:t xml:space="preserve">w ramach </w:t>
      </w:r>
      <w:r w:rsidR="000F7C78" w:rsidRPr="00935798">
        <w:rPr>
          <w:rFonts w:ascii="Times New Roman" w:hAnsi="Times New Roman" w:cs="Times New Roman"/>
          <w:b/>
        </w:rPr>
        <w:t>projektu „</w:t>
      </w:r>
      <w:r w:rsidR="00935798" w:rsidRPr="00935798">
        <w:rPr>
          <w:rFonts w:ascii="Times New Roman" w:hAnsi="Times New Roman"/>
          <w:b/>
        </w:rPr>
        <w:t>(C)</w:t>
      </w:r>
      <w:proofErr w:type="spellStart"/>
      <w:r w:rsidR="00935798" w:rsidRPr="00935798">
        <w:rPr>
          <w:rFonts w:ascii="Times New Roman" w:hAnsi="Times New Roman"/>
          <w:b/>
        </w:rPr>
        <w:t>zas</w:t>
      </w:r>
      <w:proofErr w:type="spellEnd"/>
      <w:r w:rsidR="00935798" w:rsidRPr="00935798">
        <w:rPr>
          <w:rFonts w:ascii="Times New Roman" w:hAnsi="Times New Roman"/>
          <w:b/>
        </w:rPr>
        <w:t xml:space="preserve"> wyruszyć w drogę</w:t>
      </w:r>
      <w:r w:rsidR="000F7C78" w:rsidRPr="00935798">
        <w:rPr>
          <w:rFonts w:ascii="Times New Roman" w:hAnsi="Times New Roman" w:cs="Times New Roman"/>
          <w:b/>
        </w:rPr>
        <w:t>”</w:t>
      </w:r>
      <w:r w:rsidRPr="00935798">
        <w:rPr>
          <w:rFonts w:ascii="Times New Roman" w:hAnsi="Times New Roman" w:cs="Times New Roman"/>
          <w:b/>
        </w:rPr>
        <w:t>,</w:t>
      </w:r>
      <w:r w:rsidR="00AB23E2">
        <w:rPr>
          <w:rFonts w:ascii="Times New Roman" w:hAnsi="Times New Roman" w:cs="Times New Roman"/>
          <w:b/>
        </w:rPr>
        <w:t xml:space="preserve">              </w:t>
      </w:r>
      <w:r w:rsidRPr="000F7C78">
        <w:rPr>
          <w:rFonts w:ascii="Times New Roman" w:hAnsi="Times New Roman" w:cs="Times New Roman"/>
        </w:rPr>
        <w:t xml:space="preserve"> </w:t>
      </w:r>
      <w:r w:rsidRPr="000F7C78">
        <w:rPr>
          <w:rFonts w:ascii="Times New Roman" w:hAnsi="Times New Roman" w:cs="Times New Roman"/>
          <w:b/>
          <w:u w:val="single"/>
        </w:rPr>
        <w:t>nie jestem powiązany z Zamawiającym</w:t>
      </w:r>
      <w:r w:rsidRPr="000F7C78">
        <w:rPr>
          <w:rFonts w:ascii="Times New Roman" w:hAnsi="Times New Roman" w:cs="Times New Roman"/>
        </w:rPr>
        <w:t xml:space="preserve">: Firma Usługowo-Handlowa „EMEX” Bernadetta </w:t>
      </w:r>
      <w:proofErr w:type="spellStart"/>
      <w:r w:rsidRPr="000F7C78">
        <w:rPr>
          <w:rFonts w:ascii="Times New Roman" w:hAnsi="Times New Roman" w:cs="Times New Roman"/>
        </w:rPr>
        <w:t>Wojdon</w:t>
      </w:r>
      <w:proofErr w:type="spellEnd"/>
      <w:r w:rsidRPr="000F7C78">
        <w:rPr>
          <w:rFonts w:ascii="Times New Roman" w:hAnsi="Times New Roman" w:cs="Times New Roman"/>
        </w:rPr>
        <w:t xml:space="preserve">, ul. </w:t>
      </w:r>
      <w:r w:rsidR="0041777D">
        <w:rPr>
          <w:rFonts w:ascii="Times New Roman" w:hAnsi="Times New Roman" w:cs="Times New Roman"/>
        </w:rPr>
        <w:t>Mickiewicza 42</w:t>
      </w:r>
      <w:r w:rsidR="007A2159">
        <w:rPr>
          <w:rFonts w:ascii="Times New Roman" w:hAnsi="Times New Roman" w:cs="Times New Roman"/>
        </w:rPr>
        <w:t xml:space="preserve"> 39-300 Mielec,</w:t>
      </w:r>
      <w:r w:rsidRPr="000F7C78">
        <w:rPr>
          <w:rFonts w:ascii="Times New Roman" w:hAnsi="Times New Roman" w:cs="Times New Roman"/>
        </w:rPr>
        <w:t xml:space="preserve"> NIP 817-187-24-55, REGON 180474793 </w:t>
      </w:r>
      <w:r w:rsidR="00AB23E2">
        <w:rPr>
          <w:rFonts w:ascii="Times New Roman" w:hAnsi="Times New Roman" w:cs="Times New Roman"/>
        </w:rPr>
        <w:t xml:space="preserve">                  </w:t>
      </w:r>
      <w:r w:rsidRPr="000F7C78">
        <w:rPr>
          <w:rFonts w:ascii="Times New Roman" w:hAnsi="Times New Roman" w:cs="Times New Roman"/>
        </w:rPr>
        <w:t>ani</w:t>
      </w:r>
      <w:r w:rsidR="00935798">
        <w:rPr>
          <w:rFonts w:ascii="Times New Roman" w:hAnsi="Times New Roman" w:cs="Times New Roman"/>
        </w:rPr>
        <w:t xml:space="preserve"> z</w:t>
      </w:r>
      <w:r w:rsidR="0041777D">
        <w:rPr>
          <w:rFonts w:ascii="Times New Roman" w:hAnsi="Times New Roman" w:cs="Times New Roman"/>
        </w:rPr>
        <w:t xml:space="preserve"> </w:t>
      </w:r>
      <w:r w:rsidR="00935798">
        <w:rPr>
          <w:rFonts w:ascii="Times New Roman" w:hAnsi="Times New Roman" w:cs="Times New Roman"/>
        </w:rPr>
        <w:t>Partnerem</w:t>
      </w:r>
      <w:r w:rsidR="0041777D">
        <w:rPr>
          <w:rFonts w:ascii="Times New Roman" w:hAnsi="Times New Roman" w:cs="Times New Roman"/>
        </w:rPr>
        <w:t xml:space="preserve"> </w:t>
      </w:r>
      <w:r w:rsidR="00935798">
        <w:rPr>
          <w:rFonts w:ascii="Times New Roman" w:hAnsi="Times New Roman" w:cs="Times New Roman"/>
        </w:rPr>
        <w:t>projektu:</w:t>
      </w:r>
      <w:r w:rsidR="00737AA0">
        <w:rPr>
          <w:rFonts w:ascii="Times New Roman" w:hAnsi="Times New Roman" w:cs="Times New Roman"/>
        </w:rPr>
        <w:t xml:space="preserve"> </w:t>
      </w:r>
      <w:r w:rsidR="00A20095">
        <w:rPr>
          <w:rFonts w:ascii="Times New Roman" w:hAnsi="Times New Roman" w:cs="Times New Roman"/>
        </w:rPr>
        <w:t>GD Consulting Grzegorz Durak</w:t>
      </w:r>
      <w:r w:rsidR="00935798">
        <w:rPr>
          <w:rFonts w:ascii="Times New Roman" w:hAnsi="Times New Roman" w:cs="Times New Roman"/>
        </w:rPr>
        <w:t xml:space="preserve"> </w:t>
      </w:r>
      <w:r w:rsidRPr="000F7C78">
        <w:rPr>
          <w:rFonts w:ascii="Times New Roman" w:hAnsi="Times New Roman" w:cs="Times New Roman"/>
        </w:rPr>
        <w:t xml:space="preserve">ul. </w:t>
      </w:r>
      <w:proofErr w:type="spellStart"/>
      <w:r w:rsidR="00A20095">
        <w:rPr>
          <w:rFonts w:ascii="Times New Roman" w:hAnsi="Times New Roman" w:cs="Times New Roman"/>
        </w:rPr>
        <w:t>Borodzika</w:t>
      </w:r>
      <w:proofErr w:type="spellEnd"/>
      <w:r w:rsidR="00A20095">
        <w:rPr>
          <w:rFonts w:ascii="Times New Roman" w:hAnsi="Times New Roman" w:cs="Times New Roman"/>
        </w:rPr>
        <w:t xml:space="preserve"> Feliksa 1, 39-300 Mielec</w:t>
      </w:r>
      <w:r w:rsidRPr="000F7C78">
        <w:rPr>
          <w:rFonts w:ascii="Times New Roman" w:hAnsi="Times New Roman" w:cs="Times New Roman"/>
        </w:rPr>
        <w:t xml:space="preserve">, NIP: </w:t>
      </w:r>
      <w:r w:rsidR="00A20095" w:rsidRPr="00A20095">
        <w:rPr>
          <w:rFonts w:ascii="Times New Roman" w:hAnsi="Times New Roman" w:cs="Times New Roman"/>
          <w:bCs/>
          <w:color w:val="000000" w:themeColor="text1"/>
        </w:rPr>
        <w:t>8171161398</w:t>
      </w:r>
      <w:r w:rsidRPr="00A20095">
        <w:rPr>
          <w:rFonts w:ascii="Times New Roman" w:hAnsi="Times New Roman" w:cs="Times New Roman"/>
          <w:color w:val="000000" w:themeColor="text1"/>
        </w:rPr>
        <w:t xml:space="preserve">, REGON: </w:t>
      </w:r>
      <w:r w:rsidR="00A20095" w:rsidRPr="00A20095">
        <w:rPr>
          <w:rFonts w:ascii="Times New Roman" w:hAnsi="Times New Roman" w:cs="Times New Roman"/>
          <w:bCs/>
          <w:color w:val="000000" w:themeColor="text1"/>
        </w:rPr>
        <w:t>831207605</w:t>
      </w:r>
      <w:r w:rsidRPr="00A20095">
        <w:rPr>
          <w:rFonts w:ascii="Times New Roman" w:hAnsi="Times New Roman" w:cs="Times New Roman"/>
        </w:rPr>
        <w:t>,</w:t>
      </w:r>
      <w:r w:rsidRPr="000F7C78">
        <w:rPr>
          <w:rFonts w:ascii="Times New Roman" w:hAnsi="Times New Roman" w:cs="Times New Roman"/>
        </w:rPr>
        <w:t xml:space="preserve"> </w:t>
      </w:r>
      <w:r w:rsidRPr="000F7C78">
        <w:rPr>
          <w:rFonts w:ascii="Times New Roman" w:hAnsi="Times New Roman" w:cs="Times New Roman"/>
          <w:b/>
          <w:u w:val="single"/>
        </w:rPr>
        <w:t>osobowo lub kapitałowo w rozumieniu zapisów Wytycznych w zakresie kwalifikowania wydatków</w:t>
      </w:r>
      <w:r w:rsidRPr="000F7C78">
        <w:rPr>
          <w:rFonts w:ascii="Times New Roman" w:hAnsi="Times New Roman" w:cs="Times New Roman"/>
        </w:rPr>
        <w:t xml:space="preserve"> w ramach projektu </w:t>
      </w:r>
      <w:r w:rsidR="00AB23E2">
        <w:rPr>
          <w:rFonts w:ascii="Times New Roman" w:hAnsi="Times New Roman" w:cs="Times New Roman"/>
        </w:rPr>
        <w:t xml:space="preserve">                 </w:t>
      </w:r>
      <w:r w:rsidRPr="00935798">
        <w:rPr>
          <w:rFonts w:ascii="Times New Roman" w:hAnsi="Times New Roman" w:cs="Times New Roman"/>
        </w:rPr>
        <w:t>„</w:t>
      </w:r>
      <w:r w:rsidR="00935798" w:rsidRPr="00935798">
        <w:rPr>
          <w:rFonts w:ascii="Times New Roman" w:hAnsi="Times New Roman"/>
        </w:rPr>
        <w:t>(C)</w:t>
      </w:r>
      <w:proofErr w:type="spellStart"/>
      <w:r w:rsidR="00935798" w:rsidRPr="00935798">
        <w:rPr>
          <w:rFonts w:ascii="Times New Roman" w:hAnsi="Times New Roman"/>
        </w:rPr>
        <w:t>zas</w:t>
      </w:r>
      <w:proofErr w:type="spellEnd"/>
      <w:r w:rsidR="00935798" w:rsidRPr="00935798">
        <w:rPr>
          <w:rFonts w:ascii="Times New Roman" w:hAnsi="Times New Roman"/>
        </w:rPr>
        <w:t xml:space="preserve"> wyruszyć w drogę</w:t>
      </w:r>
      <w:r w:rsidRPr="00935798">
        <w:rPr>
          <w:rFonts w:ascii="Times New Roman" w:hAnsi="Times New Roman" w:cs="Times New Roman"/>
        </w:rPr>
        <w:t>”,</w:t>
      </w:r>
      <w:r w:rsidRPr="000F7C78">
        <w:rPr>
          <w:rFonts w:ascii="Times New Roman" w:hAnsi="Times New Roman" w:cs="Times New Roman"/>
        </w:rPr>
        <w:t xml:space="preserve"> nr </w:t>
      </w:r>
      <w:r w:rsidR="00935798" w:rsidRPr="00935798">
        <w:rPr>
          <w:rFonts w:ascii="Times New Roman" w:hAnsi="Times New Roman"/>
        </w:rPr>
        <w:t>RPLD.11.03.01-10-0065/18</w:t>
      </w:r>
      <w:r w:rsidR="00AB23E2">
        <w:rPr>
          <w:rFonts w:ascii="Times New Roman" w:hAnsi="Times New Roman" w:cs="Times New Roman"/>
        </w:rPr>
        <w:t xml:space="preserve">, </w:t>
      </w:r>
      <w:r w:rsidRPr="000F7C78">
        <w:rPr>
          <w:rFonts w:ascii="Times New Roman" w:hAnsi="Times New Roman" w:cs="Times New Roman"/>
        </w:rPr>
        <w:t xml:space="preserve">w ramach </w:t>
      </w:r>
      <w:r w:rsidRPr="000F7C78">
        <w:rPr>
          <w:rFonts w:ascii="Times New Roman" w:hAnsi="Times New Roman" w:cs="Times New Roman"/>
          <w:bCs/>
        </w:rPr>
        <w:t xml:space="preserve">Europejskiego Funduszu Rozwoju Regionalnego współfinansowanego ze środków Regionalnego Programu Operacyjnego Województwa </w:t>
      </w:r>
      <w:r w:rsidR="00AB23E2">
        <w:rPr>
          <w:rFonts w:ascii="Times New Roman" w:hAnsi="Times New Roman" w:cs="Times New Roman"/>
          <w:bCs/>
        </w:rPr>
        <w:t>Łódzkiego</w:t>
      </w:r>
      <w:r w:rsidRPr="000F7C78">
        <w:rPr>
          <w:rFonts w:ascii="Times New Roman" w:hAnsi="Times New Roman" w:cs="Times New Roman"/>
          <w:bCs/>
        </w:rPr>
        <w:t xml:space="preserve"> na lata 2014-2020</w:t>
      </w:r>
      <w:bookmarkStart w:id="0" w:name="_Toc424305775"/>
      <w:r w:rsidRPr="00AB23E2">
        <w:rPr>
          <w:rFonts w:ascii="Times New Roman" w:hAnsi="Times New Roman" w:cs="Times New Roman"/>
          <w:bCs/>
        </w:rPr>
        <w:t xml:space="preserve">, </w:t>
      </w:r>
      <w:bookmarkEnd w:id="0"/>
      <w:r w:rsidR="00AB23E2" w:rsidRPr="00AB23E2">
        <w:rPr>
          <w:rFonts w:ascii="Times New Roman" w:hAnsi="Times New Roman"/>
        </w:rPr>
        <w:t>Oś priorytetowa XI Edukacja, Kwalifikacje, Umiejętności, Działanie X1.3 Kształcenie zawodowe, Poddziałanie XI.3.1 Kształcenie zawodowe</w:t>
      </w:r>
    </w:p>
    <w:p w:rsidR="00F07DCC" w:rsidRPr="000F7C78" w:rsidRDefault="00F07DCC" w:rsidP="00F07DCC">
      <w:pPr>
        <w:pStyle w:val="Default"/>
        <w:spacing w:line="276" w:lineRule="auto"/>
        <w:ind w:firstLine="360"/>
        <w:jc w:val="both"/>
        <w:rPr>
          <w:rFonts w:ascii="Times New Roman" w:hAnsi="Times New Roman" w:cs="Times New Roman"/>
        </w:rPr>
      </w:pPr>
      <w:r w:rsidRPr="000F7C78">
        <w:rPr>
          <w:rFonts w:ascii="Times New Roman" w:hAnsi="Times New Roman" w:cs="Times New Roman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 prowadzeniem procedury wyboru Wykonawcy a Wykonawcą, polegające w szczególności na:</w:t>
      </w:r>
    </w:p>
    <w:p w:rsidR="00F07DCC" w:rsidRPr="000F7C78" w:rsidRDefault="00F07DCC" w:rsidP="00280356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0F7C78">
        <w:rPr>
          <w:rFonts w:ascii="Times New Roman" w:hAnsi="Times New Roman" w:cs="Times New Roman"/>
        </w:rPr>
        <w:t>uczestniczeniu w spółce jako wspólnik spółki cywilnej lub spółki osobowej;</w:t>
      </w:r>
    </w:p>
    <w:p w:rsidR="00F07DCC" w:rsidRPr="000F7C78" w:rsidRDefault="00F07DCC" w:rsidP="00280356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0F7C78">
        <w:rPr>
          <w:rFonts w:ascii="Times New Roman" w:hAnsi="Times New Roman" w:cs="Times New Roman"/>
        </w:rPr>
        <w:t xml:space="preserve">posiadaniu co </w:t>
      </w:r>
      <w:r w:rsidR="00B157AA">
        <w:rPr>
          <w:rFonts w:ascii="Times New Roman" w:hAnsi="Times New Roman" w:cs="Times New Roman"/>
        </w:rPr>
        <w:t xml:space="preserve">najmniej 10% udziałów lub akcji, </w:t>
      </w:r>
      <w:r w:rsidR="00B157AA" w:rsidRPr="00A20095">
        <w:rPr>
          <w:rFonts w:ascii="Times New Roman" w:hAnsi="Times New Roman" w:cs="Times New Roman"/>
        </w:rPr>
        <w:t>o ile niższy próg nie wynika z przepisów prawa lub nie został określony przez IZ w wytycznych programowych</w:t>
      </w:r>
      <w:r w:rsidR="00B157AA">
        <w:rPr>
          <w:rFonts w:ascii="Times New Roman" w:hAnsi="Times New Roman" w:cs="Times New Roman"/>
        </w:rPr>
        <w:t>;</w:t>
      </w:r>
    </w:p>
    <w:p w:rsidR="00F07DCC" w:rsidRPr="000F7C78" w:rsidRDefault="00F07DCC" w:rsidP="00280356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0F7C78">
        <w:rPr>
          <w:rFonts w:ascii="Times New Roman" w:hAnsi="Times New Roman" w:cs="Times New Roman"/>
        </w:rPr>
        <w:t>pełnieniu funkcji członka organu nadzorczego lub zarządzającego, prokurenta, pełnomocnika;</w:t>
      </w:r>
    </w:p>
    <w:p w:rsidR="00F07DCC" w:rsidRPr="000F7C78" w:rsidRDefault="00F07DCC" w:rsidP="00280356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0F7C78">
        <w:rPr>
          <w:rFonts w:ascii="Times New Roman" w:hAnsi="Times New Roman" w:cs="Times New Roman"/>
        </w:rPr>
        <w:t xml:space="preserve">pozostawaniu w związku małżeńskim, w stosunku pokrewieństwa lub powinowactwa w linii prostej pokrewieństwa lub powinowactwa z linii bocznej do drugiego stopnia lub w stosunku przysposobienia opieki lub kurateli z osobami pełniącymi funkcje członków w organach nadzorczych i zarządzających Zamawiającego. </w:t>
      </w:r>
    </w:p>
    <w:p w:rsidR="00F07DCC" w:rsidRPr="000F7C78" w:rsidRDefault="00F07DCC" w:rsidP="00F07DCC">
      <w:pPr>
        <w:spacing w:line="276" w:lineRule="auto"/>
        <w:rPr>
          <w:rFonts w:ascii="Times New Roman" w:hAnsi="Times New Roman" w:cs="Times New Roman"/>
        </w:rPr>
      </w:pPr>
      <w:bookmarkStart w:id="1" w:name="_GoBack"/>
      <w:bookmarkEnd w:id="1"/>
    </w:p>
    <w:p w:rsidR="00F07DCC" w:rsidRPr="000F7C78" w:rsidRDefault="00F07DCC" w:rsidP="00F07DCC">
      <w:pPr>
        <w:spacing w:line="276" w:lineRule="auto"/>
        <w:rPr>
          <w:rFonts w:ascii="Times New Roman" w:hAnsi="Times New Roman" w:cs="Times New Roman"/>
        </w:rPr>
      </w:pPr>
    </w:p>
    <w:p w:rsidR="00F07DCC" w:rsidRPr="000F7C78" w:rsidRDefault="00F07DCC" w:rsidP="00F07DCC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Times New Roman" w:eastAsia="Calibri" w:hAnsi="Times New Roman" w:cs="Times New Roman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2"/>
        <w:gridCol w:w="4534"/>
      </w:tblGrid>
      <w:tr w:rsidR="00F07DCC" w:rsidRPr="007A4AAC" w:rsidTr="001A18A7">
        <w:trPr>
          <w:trHeight w:val="74"/>
        </w:trPr>
        <w:tc>
          <w:tcPr>
            <w:tcW w:w="4497" w:type="dxa"/>
          </w:tcPr>
          <w:p w:rsidR="00F07DCC" w:rsidRPr="000F7C78" w:rsidRDefault="00F07DCC" w:rsidP="001A18A7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  <w:r w:rsidRPr="000F7C78">
              <w:rPr>
                <w:rFonts w:eastAsia="Calibri"/>
                <w:i/>
                <w:iCs/>
              </w:rPr>
              <w:t>…………………………………………</w:t>
            </w:r>
          </w:p>
          <w:p w:rsidR="00F07DCC" w:rsidRPr="000F7C78" w:rsidRDefault="00F07DCC" w:rsidP="001A18A7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b/>
                <w:bCs/>
                <w:color w:val="000000"/>
              </w:rPr>
            </w:pPr>
            <w:r w:rsidRPr="000F7C78">
              <w:rPr>
                <w:rFonts w:eastAsia="Calibri"/>
                <w:i/>
                <w:iCs/>
              </w:rPr>
              <w:t>(miejscowość i data)</w:t>
            </w:r>
          </w:p>
        </w:tc>
        <w:tc>
          <w:tcPr>
            <w:tcW w:w="4605" w:type="dxa"/>
          </w:tcPr>
          <w:p w:rsidR="00F07DCC" w:rsidRPr="000F7C78" w:rsidRDefault="00F07DCC" w:rsidP="001A18A7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  <w:r w:rsidRPr="000F7C78">
              <w:rPr>
                <w:rFonts w:eastAsia="Calibri"/>
                <w:i/>
                <w:iCs/>
              </w:rPr>
              <w:t>……………………………………………</w:t>
            </w:r>
          </w:p>
          <w:p w:rsidR="00F07DCC" w:rsidRPr="000F7C78" w:rsidRDefault="00F07DCC" w:rsidP="001A18A7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  <w:r w:rsidRPr="000F7C78">
              <w:rPr>
                <w:rFonts w:eastAsia="Calibri"/>
                <w:i/>
                <w:iCs/>
              </w:rPr>
              <w:t>(podpis osób(-y) uprawnionej</w:t>
            </w:r>
          </w:p>
          <w:p w:rsidR="00F07DCC" w:rsidRPr="000F7C78" w:rsidRDefault="00F07DCC" w:rsidP="001A18A7">
            <w:pPr>
              <w:autoSpaceDE w:val="0"/>
              <w:autoSpaceDN w:val="0"/>
              <w:jc w:val="center"/>
              <w:rPr>
                <w:rFonts w:eastAsia="Calibri"/>
                <w:i/>
                <w:iCs/>
              </w:rPr>
            </w:pPr>
            <w:r w:rsidRPr="000F7C78">
              <w:rPr>
                <w:rFonts w:eastAsia="Calibri"/>
                <w:i/>
                <w:iCs/>
              </w:rPr>
              <w:t>do składania oświadczenia</w:t>
            </w:r>
          </w:p>
          <w:p w:rsidR="00F07DCC" w:rsidRPr="000F7C78" w:rsidRDefault="00F07DCC" w:rsidP="001A18A7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b/>
                <w:bCs/>
                <w:color w:val="000000"/>
              </w:rPr>
            </w:pPr>
            <w:r w:rsidRPr="000F7C78">
              <w:rPr>
                <w:rFonts w:eastAsia="Calibri"/>
                <w:i/>
                <w:iCs/>
              </w:rPr>
              <w:t>woli w imieniu wykonawcy)</w:t>
            </w:r>
          </w:p>
        </w:tc>
      </w:tr>
    </w:tbl>
    <w:p w:rsidR="00384740" w:rsidRDefault="00384740" w:rsidP="001D4855">
      <w:pPr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sectPr w:rsidR="00384740" w:rsidSect="00280A2C">
      <w:headerReference w:type="default" r:id="rId8"/>
      <w:footerReference w:type="default" r:id="rId9"/>
      <w:pgSz w:w="11900" w:h="16840"/>
      <w:pgMar w:top="1418" w:right="1418" w:bottom="993" w:left="1418" w:header="70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D64" w:rsidRDefault="00133D64" w:rsidP="00077702">
      <w:r>
        <w:separator/>
      </w:r>
    </w:p>
  </w:endnote>
  <w:endnote w:type="continuationSeparator" w:id="0">
    <w:p w:rsidR="00133D64" w:rsidRDefault="00133D64" w:rsidP="00077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79" w:rsidRPr="00BC0B8C" w:rsidRDefault="00757979" w:rsidP="00C65747">
    <w:pPr>
      <w:pStyle w:val="Stopka"/>
      <w:jc w:val="right"/>
      <w:rPr>
        <w:rFonts w:ascii="Cambria" w:hAnsi="Cambria"/>
        <w:sz w:val="20"/>
        <w:szCs w:val="20"/>
      </w:rPr>
    </w:pPr>
    <w:r w:rsidRPr="00C65747">
      <w:rPr>
        <w:rFonts w:ascii="Cambria" w:hAnsi="Cambria"/>
        <w:sz w:val="20"/>
        <w:szCs w:val="20"/>
      </w:rPr>
      <w:fldChar w:fldCharType="begin"/>
    </w:r>
    <w:r w:rsidRPr="00C65747">
      <w:rPr>
        <w:rFonts w:ascii="Cambria" w:hAnsi="Cambria"/>
        <w:sz w:val="20"/>
        <w:szCs w:val="20"/>
      </w:rPr>
      <w:instrText>PAGE   \* MERGEFORMAT</w:instrText>
    </w:r>
    <w:r w:rsidRPr="00C65747">
      <w:rPr>
        <w:rFonts w:ascii="Cambria" w:hAnsi="Cambria"/>
        <w:sz w:val="20"/>
        <w:szCs w:val="20"/>
      </w:rPr>
      <w:fldChar w:fldCharType="separate"/>
    </w:r>
    <w:r w:rsidR="00B157AA">
      <w:rPr>
        <w:rFonts w:ascii="Cambria" w:hAnsi="Cambria"/>
        <w:noProof/>
        <w:sz w:val="20"/>
        <w:szCs w:val="20"/>
      </w:rPr>
      <w:t>1</w:t>
    </w:r>
    <w:r w:rsidRPr="00C65747">
      <w:rPr>
        <w:rFonts w:ascii="Cambria" w:hAnsi="Cambri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D64" w:rsidRDefault="00133D64" w:rsidP="00077702">
      <w:r>
        <w:separator/>
      </w:r>
    </w:p>
  </w:footnote>
  <w:footnote w:type="continuationSeparator" w:id="0">
    <w:p w:rsidR="00133D64" w:rsidRDefault="00133D64" w:rsidP="00077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79" w:rsidRDefault="00757979" w:rsidP="00C85A6B">
    <w:pPr>
      <w:pStyle w:val="Nagwek"/>
      <w:tabs>
        <w:tab w:val="clear" w:pos="9072"/>
      </w:tabs>
      <w:ind w:left="-851" w:right="-851"/>
      <w:jc w:val="center"/>
    </w:pPr>
    <w:r>
      <w:rPr>
        <w:noProof/>
        <w:lang w:eastAsia="pl-PL"/>
      </w:rPr>
      <mc:AlternateContent>
        <mc:Choice Requires="wpg">
          <w:drawing>
            <wp:inline distT="0" distB="0" distL="0" distR="0" wp14:anchorId="7831C985" wp14:editId="290CE882">
              <wp:extent cx="5272359" cy="543646"/>
              <wp:effectExtent l="0" t="0" r="5080" b="8890"/>
              <wp:docPr id="12" name="Group 8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72359" cy="543646"/>
                        <a:chOff x="0" y="0"/>
                        <a:chExt cx="5687168" cy="638416"/>
                      </a:xfrm>
                    </wpg:grpSpPr>
                    <wps:wsp>
                      <wps:cNvPr id="13" name="Shape 7"/>
                      <wps:cNvSpPr/>
                      <wps:spPr>
                        <a:xfrm>
                          <a:off x="2786473" y="155599"/>
                          <a:ext cx="24231" cy="1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31" h="19558">
                              <a:moveTo>
                                <a:pt x="0" y="19304"/>
                              </a:moveTo>
                              <a:cubicBezTo>
                                <a:pt x="432" y="19558"/>
                                <a:pt x="7214" y="6109"/>
                                <a:pt x="7519" y="6286"/>
                              </a:cubicBezTo>
                              <a:cubicBezTo>
                                <a:pt x="7874" y="6490"/>
                                <a:pt x="3480" y="17361"/>
                                <a:pt x="3759" y="17513"/>
                              </a:cubicBezTo>
                              <a:cubicBezTo>
                                <a:pt x="4242" y="17793"/>
                                <a:pt x="11417" y="3327"/>
                                <a:pt x="11811" y="3543"/>
                              </a:cubicBezTo>
                              <a:cubicBezTo>
                                <a:pt x="11963" y="3645"/>
                                <a:pt x="8052" y="15608"/>
                                <a:pt x="8230" y="15697"/>
                              </a:cubicBezTo>
                              <a:cubicBezTo>
                                <a:pt x="8382" y="15799"/>
                                <a:pt x="15735" y="1778"/>
                                <a:pt x="16129" y="2007"/>
                              </a:cubicBezTo>
                              <a:cubicBezTo>
                                <a:pt x="16535" y="2248"/>
                                <a:pt x="9627" y="15215"/>
                                <a:pt x="9855" y="15342"/>
                              </a:cubicBezTo>
                              <a:cubicBezTo>
                                <a:pt x="10401" y="15646"/>
                                <a:pt x="17564" y="1372"/>
                                <a:pt x="17831" y="1524"/>
                              </a:cubicBezTo>
                              <a:cubicBezTo>
                                <a:pt x="18174" y="1715"/>
                                <a:pt x="11366" y="14453"/>
                                <a:pt x="11608" y="14605"/>
                              </a:cubicBezTo>
                              <a:cubicBezTo>
                                <a:pt x="11976" y="14808"/>
                                <a:pt x="19088" y="1168"/>
                                <a:pt x="19304" y="1295"/>
                              </a:cubicBezTo>
                              <a:cubicBezTo>
                                <a:pt x="19571" y="1435"/>
                                <a:pt x="13538" y="13792"/>
                                <a:pt x="13678" y="13881"/>
                              </a:cubicBezTo>
                              <a:cubicBezTo>
                                <a:pt x="14021" y="14072"/>
                                <a:pt x="21349" y="0"/>
                                <a:pt x="21603" y="152"/>
                              </a:cubicBezTo>
                              <a:cubicBezTo>
                                <a:pt x="21844" y="292"/>
                                <a:pt x="15468" y="13424"/>
                                <a:pt x="15875" y="13627"/>
                              </a:cubicBezTo>
                              <a:cubicBezTo>
                                <a:pt x="16218" y="13843"/>
                                <a:pt x="22161" y="2400"/>
                                <a:pt x="22289" y="2489"/>
                              </a:cubicBezTo>
                              <a:cubicBezTo>
                                <a:pt x="22606" y="2667"/>
                                <a:pt x="17590" y="12217"/>
                                <a:pt x="17869" y="12395"/>
                              </a:cubicBezTo>
                              <a:cubicBezTo>
                                <a:pt x="18047" y="12484"/>
                                <a:pt x="22644" y="3912"/>
                                <a:pt x="22720" y="3962"/>
                              </a:cubicBezTo>
                              <a:cubicBezTo>
                                <a:pt x="22835" y="4013"/>
                                <a:pt x="21641" y="10732"/>
                                <a:pt x="21831" y="10858"/>
                              </a:cubicBezTo>
                              <a:cubicBezTo>
                                <a:pt x="21958" y="10922"/>
                                <a:pt x="24105" y="6858"/>
                                <a:pt x="24130" y="6883"/>
                              </a:cubicBezTo>
                              <a:cubicBezTo>
                                <a:pt x="24181" y="6909"/>
                                <a:pt x="22949" y="11011"/>
                                <a:pt x="23000" y="11036"/>
                              </a:cubicBezTo>
                              <a:cubicBezTo>
                                <a:pt x="23000" y="11036"/>
                                <a:pt x="24193" y="8890"/>
                                <a:pt x="24231" y="89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" name="Shape 8"/>
                      <wps:cNvSpPr/>
                      <wps:spPr>
                        <a:xfrm>
                          <a:off x="2767003" y="154183"/>
                          <a:ext cx="47968" cy="4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968" h="47155">
                              <a:moveTo>
                                <a:pt x="495" y="17272"/>
                              </a:moveTo>
                              <a:cubicBezTo>
                                <a:pt x="508" y="17272"/>
                                <a:pt x="648" y="16954"/>
                                <a:pt x="660" y="16954"/>
                              </a:cubicBezTo>
                              <a:cubicBezTo>
                                <a:pt x="724" y="16993"/>
                                <a:pt x="0" y="21565"/>
                                <a:pt x="127" y="21641"/>
                              </a:cubicBezTo>
                              <a:cubicBezTo>
                                <a:pt x="191" y="21679"/>
                                <a:pt x="2654" y="17145"/>
                                <a:pt x="2705" y="17183"/>
                              </a:cubicBezTo>
                              <a:cubicBezTo>
                                <a:pt x="2781" y="17221"/>
                                <a:pt x="1244" y="24968"/>
                                <a:pt x="1384" y="25057"/>
                              </a:cubicBezTo>
                              <a:cubicBezTo>
                                <a:pt x="1562" y="25159"/>
                                <a:pt x="7264" y="14402"/>
                                <a:pt x="7480" y="14529"/>
                              </a:cubicBezTo>
                              <a:cubicBezTo>
                                <a:pt x="7747" y="14668"/>
                                <a:pt x="3988" y="25921"/>
                                <a:pt x="4280" y="26099"/>
                              </a:cubicBezTo>
                              <a:cubicBezTo>
                                <a:pt x="5016" y="26530"/>
                                <a:pt x="18275" y="0"/>
                                <a:pt x="19088" y="470"/>
                              </a:cubicBezTo>
                              <a:cubicBezTo>
                                <a:pt x="19672" y="800"/>
                                <a:pt x="6591" y="24562"/>
                                <a:pt x="7112" y="24854"/>
                              </a:cubicBezTo>
                              <a:cubicBezTo>
                                <a:pt x="7620" y="25146"/>
                                <a:pt x="18072" y="4877"/>
                                <a:pt x="18504" y="5131"/>
                              </a:cubicBezTo>
                              <a:cubicBezTo>
                                <a:pt x="18923" y="5372"/>
                                <a:pt x="7912" y="27864"/>
                                <a:pt x="8179" y="28042"/>
                              </a:cubicBezTo>
                              <a:cubicBezTo>
                                <a:pt x="8649" y="28296"/>
                                <a:pt x="18733" y="9157"/>
                                <a:pt x="18999" y="9322"/>
                              </a:cubicBezTo>
                              <a:cubicBezTo>
                                <a:pt x="19622" y="9665"/>
                                <a:pt x="7036" y="31090"/>
                                <a:pt x="7785" y="31534"/>
                              </a:cubicBezTo>
                              <a:cubicBezTo>
                                <a:pt x="8356" y="31839"/>
                                <a:pt x="20117" y="9030"/>
                                <a:pt x="20625" y="9322"/>
                              </a:cubicBezTo>
                              <a:cubicBezTo>
                                <a:pt x="21615" y="9893"/>
                                <a:pt x="8115" y="35916"/>
                                <a:pt x="8433" y="36093"/>
                              </a:cubicBezTo>
                              <a:cubicBezTo>
                                <a:pt x="9449" y="36678"/>
                                <a:pt x="23622" y="7429"/>
                                <a:pt x="24638" y="8014"/>
                              </a:cubicBezTo>
                              <a:cubicBezTo>
                                <a:pt x="25794" y="8674"/>
                                <a:pt x="8356" y="38202"/>
                                <a:pt x="9398" y="38811"/>
                              </a:cubicBezTo>
                              <a:cubicBezTo>
                                <a:pt x="9563" y="38900"/>
                                <a:pt x="18415" y="22390"/>
                                <a:pt x="18758" y="22581"/>
                              </a:cubicBezTo>
                              <a:cubicBezTo>
                                <a:pt x="19076" y="22771"/>
                                <a:pt x="10135" y="42024"/>
                                <a:pt x="10503" y="42228"/>
                              </a:cubicBezTo>
                              <a:cubicBezTo>
                                <a:pt x="10719" y="42367"/>
                                <a:pt x="18478" y="27661"/>
                                <a:pt x="18796" y="27864"/>
                              </a:cubicBezTo>
                              <a:cubicBezTo>
                                <a:pt x="19342" y="28169"/>
                                <a:pt x="12395" y="42926"/>
                                <a:pt x="12662" y="43078"/>
                              </a:cubicBezTo>
                              <a:cubicBezTo>
                                <a:pt x="12878" y="43205"/>
                                <a:pt x="18275" y="32868"/>
                                <a:pt x="18478" y="32982"/>
                              </a:cubicBezTo>
                              <a:cubicBezTo>
                                <a:pt x="18656" y="33096"/>
                                <a:pt x="13322" y="44158"/>
                                <a:pt x="13627" y="44323"/>
                              </a:cubicBezTo>
                              <a:cubicBezTo>
                                <a:pt x="13830" y="44450"/>
                                <a:pt x="18936" y="34823"/>
                                <a:pt x="19076" y="34912"/>
                              </a:cubicBezTo>
                              <a:cubicBezTo>
                                <a:pt x="19291" y="35039"/>
                                <a:pt x="16370" y="44869"/>
                                <a:pt x="16612" y="44996"/>
                              </a:cubicBezTo>
                              <a:cubicBezTo>
                                <a:pt x="16967" y="45212"/>
                                <a:pt x="22454" y="34582"/>
                                <a:pt x="22581" y="34658"/>
                              </a:cubicBezTo>
                              <a:cubicBezTo>
                                <a:pt x="22911" y="34836"/>
                                <a:pt x="18301" y="45644"/>
                                <a:pt x="18567" y="45783"/>
                              </a:cubicBezTo>
                              <a:cubicBezTo>
                                <a:pt x="18936" y="45999"/>
                                <a:pt x="23800" y="36017"/>
                                <a:pt x="24105" y="36208"/>
                              </a:cubicBezTo>
                              <a:cubicBezTo>
                                <a:pt x="24321" y="36322"/>
                                <a:pt x="21780" y="45250"/>
                                <a:pt x="22009" y="45390"/>
                              </a:cubicBezTo>
                              <a:cubicBezTo>
                                <a:pt x="22251" y="45529"/>
                                <a:pt x="27508" y="34874"/>
                                <a:pt x="27940" y="35115"/>
                              </a:cubicBezTo>
                              <a:cubicBezTo>
                                <a:pt x="28054" y="35192"/>
                                <a:pt x="22454" y="46063"/>
                                <a:pt x="22822" y="46279"/>
                              </a:cubicBezTo>
                              <a:cubicBezTo>
                                <a:pt x="23178" y="46482"/>
                                <a:pt x="29363" y="34315"/>
                                <a:pt x="29642" y="34468"/>
                              </a:cubicBezTo>
                              <a:cubicBezTo>
                                <a:pt x="29794" y="34569"/>
                                <a:pt x="26188" y="45060"/>
                                <a:pt x="26543" y="45250"/>
                              </a:cubicBezTo>
                              <a:cubicBezTo>
                                <a:pt x="26886" y="45453"/>
                                <a:pt x="32271" y="34366"/>
                                <a:pt x="32677" y="34608"/>
                              </a:cubicBezTo>
                              <a:cubicBezTo>
                                <a:pt x="32919" y="34747"/>
                                <a:pt x="27622" y="46190"/>
                                <a:pt x="28042" y="46431"/>
                              </a:cubicBezTo>
                              <a:cubicBezTo>
                                <a:pt x="28346" y="46622"/>
                                <a:pt x="34061" y="35331"/>
                                <a:pt x="34366" y="35509"/>
                              </a:cubicBezTo>
                              <a:cubicBezTo>
                                <a:pt x="34570" y="35636"/>
                                <a:pt x="30112" y="45758"/>
                                <a:pt x="30226" y="45822"/>
                              </a:cubicBezTo>
                              <a:cubicBezTo>
                                <a:pt x="30531" y="45999"/>
                                <a:pt x="35662" y="35712"/>
                                <a:pt x="35954" y="35890"/>
                              </a:cubicBezTo>
                              <a:cubicBezTo>
                                <a:pt x="36144" y="36004"/>
                                <a:pt x="33465" y="45682"/>
                                <a:pt x="33642" y="45783"/>
                              </a:cubicBezTo>
                              <a:cubicBezTo>
                                <a:pt x="34011" y="46012"/>
                                <a:pt x="40005" y="34430"/>
                                <a:pt x="40145" y="34506"/>
                              </a:cubicBezTo>
                              <a:cubicBezTo>
                                <a:pt x="40374" y="34646"/>
                                <a:pt x="35763" y="45187"/>
                                <a:pt x="36157" y="45415"/>
                              </a:cubicBezTo>
                              <a:cubicBezTo>
                                <a:pt x="36449" y="45580"/>
                                <a:pt x="41275" y="35979"/>
                                <a:pt x="41516" y="36106"/>
                              </a:cubicBezTo>
                              <a:cubicBezTo>
                                <a:pt x="41770" y="36271"/>
                                <a:pt x="38036" y="46850"/>
                                <a:pt x="38367" y="47054"/>
                              </a:cubicBezTo>
                              <a:cubicBezTo>
                                <a:pt x="38532" y="47155"/>
                                <a:pt x="44971" y="34938"/>
                                <a:pt x="45238" y="35103"/>
                              </a:cubicBezTo>
                              <a:cubicBezTo>
                                <a:pt x="45568" y="35281"/>
                                <a:pt x="42088" y="46546"/>
                                <a:pt x="42304" y="46647"/>
                              </a:cubicBezTo>
                              <a:cubicBezTo>
                                <a:pt x="42456" y="46736"/>
                                <a:pt x="47600" y="36919"/>
                                <a:pt x="47841" y="37071"/>
                              </a:cubicBezTo>
                              <a:cubicBezTo>
                                <a:pt x="47968" y="37135"/>
                                <a:pt x="45898" y="46063"/>
                                <a:pt x="46203" y="46253"/>
                              </a:cubicBezTo>
                              <a:cubicBezTo>
                                <a:pt x="46241" y="46266"/>
                                <a:pt x="47270" y="44260"/>
                                <a:pt x="47333" y="4429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" name="Shape 9"/>
                      <wps:cNvSpPr/>
                      <wps:spPr>
                        <a:xfrm>
                          <a:off x="2774521" y="134499"/>
                          <a:ext cx="12179" cy="32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32220">
                              <a:moveTo>
                                <a:pt x="610" y="1168"/>
                              </a:moveTo>
                              <a:cubicBezTo>
                                <a:pt x="648" y="1194"/>
                                <a:pt x="813" y="787"/>
                                <a:pt x="838" y="800"/>
                              </a:cubicBezTo>
                              <a:cubicBezTo>
                                <a:pt x="876" y="851"/>
                                <a:pt x="546" y="3886"/>
                                <a:pt x="635" y="3937"/>
                              </a:cubicBezTo>
                              <a:cubicBezTo>
                                <a:pt x="711" y="3988"/>
                                <a:pt x="2299" y="876"/>
                                <a:pt x="2388" y="927"/>
                              </a:cubicBezTo>
                              <a:cubicBezTo>
                                <a:pt x="2692" y="1105"/>
                                <a:pt x="0" y="9855"/>
                                <a:pt x="203" y="9982"/>
                              </a:cubicBezTo>
                              <a:cubicBezTo>
                                <a:pt x="407" y="10096"/>
                                <a:pt x="5524" y="521"/>
                                <a:pt x="5639" y="584"/>
                              </a:cubicBezTo>
                              <a:cubicBezTo>
                                <a:pt x="5855" y="699"/>
                                <a:pt x="851" y="13729"/>
                                <a:pt x="991" y="13805"/>
                              </a:cubicBezTo>
                              <a:cubicBezTo>
                                <a:pt x="1232" y="13932"/>
                                <a:pt x="8687" y="0"/>
                                <a:pt x="8890" y="114"/>
                              </a:cubicBezTo>
                              <a:cubicBezTo>
                                <a:pt x="9284" y="343"/>
                                <a:pt x="686" y="18377"/>
                                <a:pt x="1118" y="18631"/>
                              </a:cubicBezTo>
                              <a:cubicBezTo>
                                <a:pt x="1512" y="18860"/>
                                <a:pt x="11113" y="203"/>
                                <a:pt x="11583" y="470"/>
                              </a:cubicBezTo>
                              <a:cubicBezTo>
                                <a:pt x="11951" y="686"/>
                                <a:pt x="394" y="21907"/>
                                <a:pt x="698" y="22073"/>
                              </a:cubicBezTo>
                              <a:cubicBezTo>
                                <a:pt x="1143" y="22339"/>
                                <a:pt x="10528" y="3391"/>
                                <a:pt x="11240" y="3823"/>
                              </a:cubicBezTo>
                              <a:cubicBezTo>
                                <a:pt x="12027" y="4267"/>
                                <a:pt x="89" y="24765"/>
                                <a:pt x="305" y="24892"/>
                              </a:cubicBezTo>
                              <a:cubicBezTo>
                                <a:pt x="648" y="25082"/>
                                <a:pt x="10173" y="6236"/>
                                <a:pt x="10833" y="6629"/>
                              </a:cubicBezTo>
                              <a:cubicBezTo>
                                <a:pt x="11176" y="6807"/>
                                <a:pt x="38" y="28829"/>
                                <a:pt x="546" y="29108"/>
                              </a:cubicBezTo>
                              <a:cubicBezTo>
                                <a:pt x="940" y="29350"/>
                                <a:pt x="10909" y="9741"/>
                                <a:pt x="11519" y="10096"/>
                              </a:cubicBezTo>
                              <a:cubicBezTo>
                                <a:pt x="12179" y="10478"/>
                                <a:pt x="38" y="31610"/>
                                <a:pt x="826" y="32067"/>
                              </a:cubicBezTo>
                              <a:cubicBezTo>
                                <a:pt x="1054" y="32220"/>
                                <a:pt x="11125" y="12840"/>
                                <a:pt x="11722" y="1318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" name="Shape 10"/>
                      <wps:cNvSpPr/>
                      <wps:spPr>
                        <a:xfrm>
                          <a:off x="2757575" y="109506"/>
                          <a:ext cx="95834" cy="75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34" h="75527">
                              <a:moveTo>
                                <a:pt x="0" y="29083"/>
                              </a:moveTo>
                              <a:cubicBezTo>
                                <a:pt x="330" y="29274"/>
                                <a:pt x="12903" y="4559"/>
                                <a:pt x="13843" y="5093"/>
                              </a:cubicBezTo>
                              <a:cubicBezTo>
                                <a:pt x="14338" y="5385"/>
                                <a:pt x="7861" y="20498"/>
                                <a:pt x="8407" y="20828"/>
                              </a:cubicBezTo>
                              <a:cubicBezTo>
                                <a:pt x="8992" y="21158"/>
                                <a:pt x="17475" y="3569"/>
                                <a:pt x="18148" y="3950"/>
                              </a:cubicBezTo>
                              <a:cubicBezTo>
                                <a:pt x="18593" y="4216"/>
                                <a:pt x="12509" y="17666"/>
                                <a:pt x="12967" y="17932"/>
                              </a:cubicBezTo>
                              <a:cubicBezTo>
                                <a:pt x="13373" y="18161"/>
                                <a:pt x="20777" y="3239"/>
                                <a:pt x="21272" y="3531"/>
                              </a:cubicBezTo>
                              <a:cubicBezTo>
                                <a:pt x="21399" y="3594"/>
                                <a:pt x="16472" y="15519"/>
                                <a:pt x="16739" y="15659"/>
                              </a:cubicBezTo>
                              <a:cubicBezTo>
                                <a:pt x="17272" y="15964"/>
                                <a:pt x="24244" y="1803"/>
                                <a:pt x="24612" y="2032"/>
                              </a:cubicBezTo>
                              <a:cubicBezTo>
                                <a:pt x="24854" y="2172"/>
                                <a:pt x="20371" y="15050"/>
                                <a:pt x="20701" y="15240"/>
                              </a:cubicBezTo>
                              <a:cubicBezTo>
                                <a:pt x="20930" y="15380"/>
                                <a:pt x="28207" y="1257"/>
                                <a:pt x="28626" y="1486"/>
                              </a:cubicBezTo>
                              <a:cubicBezTo>
                                <a:pt x="28778" y="1575"/>
                                <a:pt x="24447" y="13246"/>
                                <a:pt x="24612" y="13348"/>
                              </a:cubicBezTo>
                              <a:cubicBezTo>
                                <a:pt x="24905" y="13526"/>
                                <a:pt x="31128" y="1105"/>
                                <a:pt x="31534" y="1346"/>
                              </a:cubicBezTo>
                              <a:cubicBezTo>
                                <a:pt x="31724" y="1448"/>
                                <a:pt x="28016" y="12941"/>
                                <a:pt x="28181" y="13043"/>
                              </a:cubicBezTo>
                              <a:cubicBezTo>
                                <a:pt x="28308" y="13119"/>
                                <a:pt x="34925" y="851"/>
                                <a:pt x="35141" y="978"/>
                              </a:cubicBezTo>
                              <a:cubicBezTo>
                                <a:pt x="35357" y="1105"/>
                                <a:pt x="30251" y="12205"/>
                                <a:pt x="30620" y="12421"/>
                              </a:cubicBezTo>
                              <a:cubicBezTo>
                                <a:pt x="31039" y="12675"/>
                                <a:pt x="37351" y="0"/>
                                <a:pt x="37681" y="190"/>
                              </a:cubicBezTo>
                              <a:cubicBezTo>
                                <a:pt x="37948" y="343"/>
                                <a:pt x="32118" y="11341"/>
                                <a:pt x="32538" y="11582"/>
                              </a:cubicBezTo>
                              <a:cubicBezTo>
                                <a:pt x="32703" y="11684"/>
                                <a:pt x="38367" y="1156"/>
                                <a:pt x="38519" y="1232"/>
                              </a:cubicBezTo>
                              <a:cubicBezTo>
                                <a:pt x="38773" y="1384"/>
                                <a:pt x="35052" y="11824"/>
                                <a:pt x="35420" y="12040"/>
                              </a:cubicBezTo>
                              <a:cubicBezTo>
                                <a:pt x="35585" y="12141"/>
                                <a:pt x="41821" y="140"/>
                                <a:pt x="42164" y="343"/>
                              </a:cubicBezTo>
                              <a:cubicBezTo>
                                <a:pt x="42329" y="432"/>
                                <a:pt x="38100" y="11557"/>
                                <a:pt x="38468" y="11760"/>
                              </a:cubicBezTo>
                              <a:cubicBezTo>
                                <a:pt x="38722" y="11913"/>
                                <a:pt x="43967" y="1384"/>
                                <a:pt x="44336" y="1588"/>
                              </a:cubicBezTo>
                              <a:cubicBezTo>
                                <a:pt x="44679" y="1791"/>
                                <a:pt x="39688" y="12637"/>
                                <a:pt x="39827" y="12725"/>
                              </a:cubicBezTo>
                              <a:cubicBezTo>
                                <a:pt x="40106" y="12878"/>
                                <a:pt x="46495" y="787"/>
                                <a:pt x="46672" y="889"/>
                              </a:cubicBezTo>
                              <a:cubicBezTo>
                                <a:pt x="46850" y="991"/>
                                <a:pt x="41249" y="11722"/>
                                <a:pt x="41605" y="11938"/>
                              </a:cubicBezTo>
                              <a:cubicBezTo>
                                <a:pt x="41948" y="12141"/>
                                <a:pt x="46812" y="2083"/>
                                <a:pt x="47168" y="2299"/>
                              </a:cubicBezTo>
                              <a:cubicBezTo>
                                <a:pt x="47346" y="2375"/>
                                <a:pt x="42685" y="12090"/>
                                <a:pt x="42913" y="12217"/>
                              </a:cubicBezTo>
                              <a:cubicBezTo>
                                <a:pt x="43155" y="12370"/>
                                <a:pt x="49213" y="1041"/>
                                <a:pt x="49340" y="1118"/>
                              </a:cubicBezTo>
                              <a:cubicBezTo>
                                <a:pt x="49695" y="1321"/>
                                <a:pt x="45466" y="12700"/>
                                <a:pt x="45784" y="12890"/>
                              </a:cubicBezTo>
                              <a:cubicBezTo>
                                <a:pt x="46012" y="13005"/>
                                <a:pt x="51168" y="2819"/>
                                <a:pt x="51486" y="2997"/>
                              </a:cubicBezTo>
                              <a:cubicBezTo>
                                <a:pt x="51854" y="3213"/>
                                <a:pt x="46977" y="13157"/>
                                <a:pt x="47117" y="13233"/>
                              </a:cubicBezTo>
                              <a:cubicBezTo>
                                <a:pt x="47422" y="13411"/>
                                <a:pt x="53200" y="2121"/>
                                <a:pt x="53454" y="2273"/>
                              </a:cubicBezTo>
                              <a:cubicBezTo>
                                <a:pt x="53696" y="2388"/>
                                <a:pt x="50660" y="12548"/>
                                <a:pt x="50902" y="12687"/>
                              </a:cubicBezTo>
                              <a:cubicBezTo>
                                <a:pt x="51194" y="12852"/>
                                <a:pt x="55778" y="3416"/>
                                <a:pt x="56134" y="3632"/>
                              </a:cubicBezTo>
                              <a:cubicBezTo>
                                <a:pt x="56528" y="3835"/>
                                <a:pt x="52464" y="14389"/>
                                <a:pt x="52832" y="14605"/>
                              </a:cubicBezTo>
                              <a:cubicBezTo>
                                <a:pt x="53061" y="14745"/>
                                <a:pt x="58204" y="4902"/>
                                <a:pt x="58369" y="4991"/>
                              </a:cubicBezTo>
                              <a:cubicBezTo>
                                <a:pt x="58610" y="5131"/>
                                <a:pt x="54750" y="16078"/>
                                <a:pt x="54940" y="16193"/>
                              </a:cubicBezTo>
                              <a:cubicBezTo>
                                <a:pt x="55118" y="16294"/>
                                <a:pt x="60744" y="5385"/>
                                <a:pt x="61087" y="5575"/>
                              </a:cubicBezTo>
                              <a:cubicBezTo>
                                <a:pt x="61328" y="5728"/>
                                <a:pt x="57760" y="16370"/>
                                <a:pt x="58115" y="16586"/>
                              </a:cubicBezTo>
                              <a:cubicBezTo>
                                <a:pt x="58331" y="16701"/>
                                <a:pt x="62979" y="7290"/>
                                <a:pt x="63348" y="7506"/>
                              </a:cubicBezTo>
                              <a:cubicBezTo>
                                <a:pt x="63500" y="7595"/>
                                <a:pt x="60452" y="18313"/>
                                <a:pt x="60630" y="18415"/>
                              </a:cubicBezTo>
                              <a:cubicBezTo>
                                <a:pt x="60998" y="18618"/>
                                <a:pt x="66764" y="7531"/>
                                <a:pt x="66878" y="7607"/>
                              </a:cubicBezTo>
                              <a:cubicBezTo>
                                <a:pt x="67310" y="7849"/>
                                <a:pt x="63322" y="19393"/>
                                <a:pt x="63640" y="19583"/>
                              </a:cubicBezTo>
                              <a:cubicBezTo>
                                <a:pt x="63830" y="19685"/>
                                <a:pt x="68681" y="10389"/>
                                <a:pt x="68885" y="10516"/>
                              </a:cubicBezTo>
                              <a:cubicBezTo>
                                <a:pt x="69101" y="10630"/>
                                <a:pt x="64148" y="21057"/>
                                <a:pt x="64351" y="21171"/>
                              </a:cubicBezTo>
                              <a:cubicBezTo>
                                <a:pt x="64529" y="21285"/>
                                <a:pt x="70282" y="10516"/>
                                <a:pt x="70447" y="10604"/>
                              </a:cubicBezTo>
                              <a:cubicBezTo>
                                <a:pt x="70879" y="10846"/>
                                <a:pt x="66180" y="22174"/>
                                <a:pt x="66307" y="22238"/>
                              </a:cubicBezTo>
                              <a:cubicBezTo>
                                <a:pt x="66586" y="22403"/>
                                <a:pt x="72212" y="11201"/>
                                <a:pt x="72568" y="11392"/>
                              </a:cubicBezTo>
                              <a:cubicBezTo>
                                <a:pt x="72809" y="11557"/>
                                <a:pt x="67450" y="22174"/>
                                <a:pt x="67577" y="22238"/>
                              </a:cubicBezTo>
                              <a:cubicBezTo>
                                <a:pt x="67767" y="22352"/>
                                <a:pt x="72809" y="12916"/>
                                <a:pt x="72923" y="12979"/>
                              </a:cubicBezTo>
                              <a:cubicBezTo>
                                <a:pt x="73076" y="13056"/>
                                <a:pt x="68809" y="22898"/>
                                <a:pt x="69101" y="23051"/>
                              </a:cubicBezTo>
                              <a:cubicBezTo>
                                <a:pt x="69342" y="23203"/>
                                <a:pt x="73876" y="14529"/>
                                <a:pt x="73978" y="14580"/>
                              </a:cubicBezTo>
                              <a:cubicBezTo>
                                <a:pt x="74079" y="14630"/>
                                <a:pt x="70879" y="25235"/>
                                <a:pt x="71234" y="25438"/>
                              </a:cubicBezTo>
                              <a:cubicBezTo>
                                <a:pt x="71577" y="25641"/>
                                <a:pt x="75921" y="16535"/>
                                <a:pt x="76251" y="16713"/>
                              </a:cubicBezTo>
                              <a:cubicBezTo>
                                <a:pt x="76517" y="16866"/>
                                <a:pt x="71984" y="28283"/>
                                <a:pt x="72352" y="28486"/>
                              </a:cubicBezTo>
                              <a:cubicBezTo>
                                <a:pt x="72720" y="28689"/>
                                <a:pt x="78587" y="17437"/>
                                <a:pt x="78702" y="17501"/>
                              </a:cubicBezTo>
                              <a:cubicBezTo>
                                <a:pt x="78854" y="17590"/>
                                <a:pt x="73584" y="29908"/>
                                <a:pt x="73813" y="30048"/>
                              </a:cubicBezTo>
                              <a:cubicBezTo>
                                <a:pt x="73965" y="30124"/>
                                <a:pt x="80099" y="18517"/>
                                <a:pt x="80378" y="18682"/>
                              </a:cubicBezTo>
                              <a:cubicBezTo>
                                <a:pt x="80721" y="18872"/>
                                <a:pt x="75857" y="31267"/>
                                <a:pt x="76060" y="31394"/>
                              </a:cubicBezTo>
                              <a:cubicBezTo>
                                <a:pt x="76429" y="31610"/>
                                <a:pt x="81839" y="20980"/>
                                <a:pt x="82017" y="21069"/>
                              </a:cubicBezTo>
                              <a:cubicBezTo>
                                <a:pt x="82131" y="21146"/>
                                <a:pt x="78054" y="33909"/>
                                <a:pt x="78194" y="33998"/>
                              </a:cubicBezTo>
                              <a:cubicBezTo>
                                <a:pt x="78397" y="34112"/>
                                <a:pt x="84366" y="23012"/>
                                <a:pt x="84481" y="23089"/>
                              </a:cubicBezTo>
                              <a:cubicBezTo>
                                <a:pt x="84861" y="23317"/>
                                <a:pt x="78499" y="37783"/>
                                <a:pt x="78829" y="37973"/>
                              </a:cubicBezTo>
                              <a:cubicBezTo>
                                <a:pt x="78981" y="38062"/>
                                <a:pt x="85369" y="25641"/>
                                <a:pt x="85776" y="25895"/>
                              </a:cubicBezTo>
                              <a:cubicBezTo>
                                <a:pt x="85954" y="25984"/>
                                <a:pt x="80239" y="39891"/>
                                <a:pt x="80378" y="39954"/>
                              </a:cubicBezTo>
                              <a:cubicBezTo>
                                <a:pt x="80493" y="40030"/>
                                <a:pt x="87071" y="27584"/>
                                <a:pt x="87389" y="27788"/>
                              </a:cubicBezTo>
                              <a:cubicBezTo>
                                <a:pt x="87592" y="27889"/>
                                <a:pt x="81762" y="41847"/>
                                <a:pt x="82258" y="42151"/>
                              </a:cubicBezTo>
                              <a:cubicBezTo>
                                <a:pt x="82524" y="42291"/>
                                <a:pt x="88328" y="31115"/>
                                <a:pt x="88557" y="31229"/>
                              </a:cubicBezTo>
                              <a:cubicBezTo>
                                <a:pt x="88938" y="31471"/>
                                <a:pt x="82423" y="44869"/>
                                <a:pt x="82626" y="44996"/>
                              </a:cubicBezTo>
                              <a:cubicBezTo>
                                <a:pt x="82982" y="45187"/>
                                <a:pt x="89764" y="31648"/>
                                <a:pt x="90195" y="31890"/>
                              </a:cubicBezTo>
                              <a:cubicBezTo>
                                <a:pt x="90399" y="32004"/>
                                <a:pt x="82601" y="47104"/>
                                <a:pt x="83083" y="47384"/>
                              </a:cubicBezTo>
                              <a:cubicBezTo>
                                <a:pt x="83223" y="47473"/>
                                <a:pt x="90322" y="34303"/>
                                <a:pt x="90551" y="34430"/>
                              </a:cubicBezTo>
                              <a:cubicBezTo>
                                <a:pt x="90881" y="34633"/>
                                <a:pt x="82741" y="49936"/>
                                <a:pt x="83172" y="50178"/>
                              </a:cubicBezTo>
                              <a:cubicBezTo>
                                <a:pt x="83553" y="50394"/>
                                <a:pt x="90792" y="35776"/>
                                <a:pt x="91313" y="36081"/>
                              </a:cubicBezTo>
                              <a:cubicBezTo>
                                <a:pt x="91732" y="36309"/>
                                <a:pt x="83845" y="53276"/>
                                <a:pt x="84010" y="53391"/>
                              </a:cubicBezTo>
                              <a:cubicBezTo>
                                <a:pt x="84366" y="53581"/>
                                <a:pt x="91542" y="39103"/>
                                <a:pt x="92075" y="39408"/>
                              </a:cubicBezTo>
                              <a:cubicBezTo>
                                <a:pt x="92672" y="39751"/>
                                <a:pt x="84671" y="55842"/>
                                <a:pt x="85128" y="56121"/>
                              </a:cubicBezTo>
                              <a:cubicBezTo>
                                <a:pt x="85509" y="56337"/>
                                <a:pt x="92608" y="42151"/>
                                <a:pt x="93040" y="42393"/>
                              </a:cubicBezTo>
                              <a:cubicBezTo>
                                <a:pt x="93663" y="42748"/>
                                <a:pt x="84671" y="60071"/>
                                <a:pt x="85128" y="60338"/>
                              </a:cubicBezTo>
                              <a:cubicBezTo>
                                <a:pt x="85369" y="60477"/>
                                <a:pt x="94132" y="43751"/>
                                <a:pt x="94552" y="43993"/>
                              </a:cubicBezTo>
                              <a:cubicBezTo>
                                <a:pt x="95212" y="44361"/>
                                <a:pt x="83287" y="64630"/>
                                <a:pt x="84074" y="65075"/>
                              </a:cubicBezTo>
                              <a:cubicBezTo>
                                <a:pt x="84646" y="65418"/>
                                <a:pt x="94399" y="46190"/>
                                <a:pt x="94818" y="46444"/>
                              </a:cubicBezTo>
                              <a:cubicBezTo>
                                <a:pt x="95593" y="46888"/>
                                <a:pt x="83591" y="69012"/>
                                <a:pt x="84061" y="69279"/>
                              </a:cubicBezTo>
                              <a:cubicBezTo>
                                <a:pt x="84303" y="69418"/>
                                <a:pt x="95174" y="49124"/>
                                <a:pt x="95555" y="49352"/>
                              </a:cubicBezTo>
                              <a:cubicBezTo>
                                <a:pt x="95834" y="49517"/>
                                <a:pt x="81839" y="75057"/>
                                <a:pt x="82410" y="75387"/>
                              </a:cubicBezTo>
                              <a:cubicBezTo>
                                <a:pt x="82664" y="75527"/>
                                <a:pt x="95148" y="52146"/>
                                <a:pt x="95657" y="5243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" name="Shape 11"/>
                      <wps:cNvSpPr/>
                      <wps:spPr>
                        <a:xfrm>
                          <a:off x="2733872" y="115152"/>
                          <a:ext cx="121603" cy="1135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603" h="113513">
                              <a:moveTo>
                                <a:pt x="6960" y="30010"/>
                              </a:moveTo>
                              <a:cubicBezTo>
                                <a:pt x="7163" y="30124"/>
                                <a:pt x="13170" y="18910"/>
                                <a:pt x="13322" y="18999"/>
                              </a:cubicBezTo>
                              <a:cubicBezTo>
                                <a:pt x="13640" y="19177"/>
                                <a:pt x="2489" y="42456"/>
                                <a:pt x="2769" y="42608"/>
                              </a:cubicBezTo>
                              <a:cubicBezTo>
                                <a:pt x="3137" y="42824"/>
                                <a:pt x="20853" y="9754"/>
                                <a:pt x="21527" y="10135"/>
                              </a:cubicBezTo>
                              <a:cubicBezTo>
                                <a:pt x="22695" y="10808"/>
                                <a:pt x="1677" y="48196"/>
                                <a:pt x="2121" y="48438"/>
                              </a:cubicBezTo>
                              <a:cubicBezTo>
                                <a:pt x="3404" y="49187"/>
                                <a:pt x="26124" y="4572"/>
                                <a:pt x="27102" y="5143"/>
                              </a:cubicBezTo>
                              <a:cubicBezTo>
                                <a:pt x="28588" y="6007"/>
                                <a:pt x="826" y="50368"/>
                                <a:pt x="2426" y="51308"/>
                              </a:cubicBezTo>
                              <a:cubicBezTo>
                                <a:pt x="3658" y="52006"/>
                                <a:pt x="27839" y="2946"/>
                                <a:pt x="29718" y="4039"/>
                              </a:cubicBezTo>
                              <a:cubicBezTo>
                                <a:pt x="30645" y="4572"/>
                                <a:pt x="0" y="55308"/>
                                <a:pt x="1512" y="56197"/>
                              </a:cubicBezTo>
                              <a:cubicBezTo>
                                <a:pt x="2388" y="56680"/>
                                <a:pt x="31344" y="0"/>
                                <a:pt x="33312" y="1130"/>
                              </a:cubicBezTo>
                              <a:cubicBezTo>
                                <a:pt x="34011" y="1524"/>
                                <a:pt x="1118" y="57328"/>
                                <a:pt x="2070" y="57874"/>
                              </a:cubicBezTo>
                              <a:cubicBezTo>
                                <a:pt x="3353" y="58636"/>
                                <a:pt x="32982" y="660"/>
                                <a:pt x="34570" y="1575"/>
                              </a:cubicBezTo>
                              <a:cubicBezTo>
                                <a:pt x="36119" y="2476"/>
                                <a:pt x="788" y="62293"/>
                                <a:pt x="2070" y="63030"/>
                              </a:cubicBezTo>
                              <a:cubicBezTo>
                                <a:pt x="2769" y="63424"/>
                                <a:pt x="14212" y="40551"/>
                                <a:pt x="14821" y="40919"/>
                              </a:cubicBezTo>
                              <a:cubicBezTo>
                                <a:pt x="15456" y="41275"/>
                                <a:pt x="2159" y="64618"/>
                                <a:pt x="2515" y="64821"/>
                              </a:cubicBezTo>
                              <a:cubicBezTo>
                                <a:pt x="2946" y="65075"/>
                                <a:pt x="13398" y="44920"/>
                                <a:pt x="13843" y="45187"/>
                              </a:cubicBezTo>
                              <a:cubicBezTo>
                                <a:pt x="14237" y="45415"/>
                                <a:pt x="3251" y="67564"/>
                                <a:pt x="4089" y="68072"/>
                              </a:cubicBezTo>
                              <a:cubicBezTo>
                                <a:pt x="4394" y="68212"/>
                                <a:pt x="12662" y="52362"/>
                                <a:pt x="13043" y="52565"/>
                              </a:cubicBezTo>
                              <a:cubicBezTo>
                                <a:pt x="13589" y="52896"/>
                                <a:pt x="3963" y="70904"/>
                                <a:pt x="4254" y="71069"/>
                              </a:cubicBezTo>
                              <a:cubicBezTo>
                                <a:pt x="4496" y="71209"/>
                                <a:pt x="12433" y="55651"/>
                                <a:pt x="12992" y="55956"/>
                              </a:cubicBezTo>
                              <a:cubicBezTo>
                                <a:pt x="13538" y="56286"/>
                                <a:pt x="5486" y="73114"/>
                                <a:pt x="5944" y="73381"/>
                              </a:cubicBezTo>
                              <a:cubicBezTo>
                                <a:pt x="6096" y="73457"/>
                                <a:pt x="12827" y="60554"/>
                                <a:pt x="13221" y="60770"/>
                              </a:cubicBezTo>
                              <a:cubicBezTo>
                                <a:pt x="13386" y="60871"/>
                                <a:pt x="5690" y="76098"/>
                                <a:pt x="6198" y="76416"/>
                              </a:cubicBezTo>
                              <a:cubicBezTo>
                                <a:pt x="6388" y="76505"/>
                                <a:pt x="13805" y="62344"/>
                                <a:pt x="14212" y="62573"/>
                              </a:cubicBezTo>
                              <a:cubicBezTo>
                                <a:pt x="14643" y="62827"/>
                                <a:pt x="6845" y="78854"/>
                                <a:pt x="7468" y="79210"/>
                              </a:cubicBezTo>
                              <a:cubicBezTo>
                                <a:pt x="7862" y="79438"/>
                                <a:pt x="14796" y="66053"/>
                                <a:pt x="14986" y="66167"/>
                              </a:cubicBezTo>
                              <a:cubicBezTo>
                                <a:pt x="15151" y="66256"/>
                                <a:pt x="8077" y="81293"/>
                                <a:pt x="8446" y="81496"/>
                              </a:cubicBezTo>
                              <a:cubicBezTo>
                                <a:pt x="8624" y="81610"/>
                                <a:pt x="15608" y="68618"/>
                                <a:pt x="15799" y="68732"/>
                              </a:cubicBezTo>
                              <a:cubicBezTo>
                                <a:pt x="16345" y="69037"/>
                                <a:pt x="9792" y="83807"/>
                                <a:pt x="10223" y="84049"/>
                              </a:cubicBezTo>
                              <a:cubicBezTo>
                                <a:pt x="10655" y="84290"/>
                                <a:pt x="16624" y="72276"/>
                                <a:pt x="16929" y="72466"/>
                              </a:cubicBezTo>
                              <a:cubicBezTo>
                                <a:pt x="17399" y="72733"/>
                                <a:pt x="11202" y="86868"/>
                                <a:pt x="11456" y="87008"/>
                              </a:cubicBezTo>
                              <a:cubicBezTo>
                                <a:pt x="11621" y="87097"/>
                                <a:pt x="18301" y="74867"/>
                                <a:pt x="18440" y="74930"/>
                              </a:cubicBezTo>
                              <a:cubicBezTo>
                                <a:pt x="18783" y="75133"/>
                                <a:pt x="13132" y="87173"/>
                                <a:pt x="13576" y="87427"/>
                              </a:cubicBezTo>
                              <a:cubicBezTo>
                                <a:pt x="13716" y="87516"/>
                                <a:pt x="19406" y="76835"/>
                                <a:pt x="19622" y="76949"/>
                              </a:cubicBezTo>
                              <a:cubicBezTo>
                                <a:pt x="19838" y="77064"/>
                                <a:pt x="13716" y="89929"/>
                                <a:pt x="14148" y="90183"/>
                              </a:cubicBezTo>
                              <a:cubicBezTo>
                                <a:pt x="14389" y="90322"/>
                                <a:pt x="20053" y="79642"/>
                                <a:pt x="20193" y="79718"/>
                              </a:cubicBezTo>
                              <a:cubicBezTo>
                                <a:pt x="20600" y="79959"/>
                                <a:pt x="16497" y="91808"/>
                                <a:pt x="16751" y="91961"/>
                              </a:cubicBezTo>
                              <a:cubicBezTo>
                                <a:pt x="17056" y="92138"/>
                                <a:pt x="22289" y="81458"/>
                                <a:pt x="22695" y="81686"/>
                              </a:cubicBezTo>
                              <a:cubicBezTo>
                                <a:pt x="22809" y="81763"/>
                                <a:pt x="18644" y="93789"/>
                                <a:pt x="18974" y="94005"/>
                              </a:cubicBezTo>
                              <a:cubicBezTo>
                                <a:pt x="19304" y="94171"/>
                                <a:pt x="24422" y="84112"/>
                                <a:pt x="24625" y="84226"/>
                              </a:cubicBezTo>
                              <a:cubicBezTo>
                                <a:pt x="24740" y="84290"/>
                                <a:pt x="19939" y="94971"/>
                                <a:pt x="20053" y="95047"/>
                              </a:cubicBezTo>
                              <a:cubicBezTo>
                                <a:pt x="20434" y="95275"/>
                                <a:pt x="25387" y="84925"/>
                                <a:pt x="25768" y="85141"/>
                              </a:cubicBezTo>
                              <a:cubicBezTo>
                                <a:pt x="25946" y="85230"/>
                                <a:pt x="20828" y="97498"/>
                                <a:pt x="21171" y="97701"/>
                              </a:cubicBezTo>
                              <a:cubicBezTo>
                                <a:pt x="21374" y="97815"/>
                                <a:pt x="26467" y="88087"/>
                                <a:pt x="26644" y="88189"/>
                              </a:cubicBezTo>
                              <a:cubicBezTo>
                                <a:pt x="26810" y="88290"/>
                                <a:pt x="22542" y="98069"/>
                                <a:pt x="22733" y="98196"/>
                              </a:cubicBezTo>
                              <a:cubicBezTo>
                                <a:pt x="22936" y="98298"/>
                                <a:pt x="27458" y="89395"/>
                                <a:pt x="27737" y="89548"/>
                              </a:cubicBezTo>
                              <a:cubicBezTo>
                                <a:pt x="27927" y="89662"/>
                                <a:pt x="24778" y="99797"/>
                                <a:pt x="25019" y="99936"/>
                              </a:cubicBezTo>
                              <a:cubicBezTo>
                                <a:pt x="25235" y="100051"/>
                                <a:pt x="30239" y="90297"/>
                                <a:pt x="30506" y="90449"/>
                              </a:cubicBezTo>
                              <a:cubicBezTo>
                                <a:pt x="30874" y="90665"/>
                                <a:pt x="26416" y="101295"/>
                                <a:pt x="26657" y="101435"/>
                              </a:cubicBezTo>
                              <a:cubicBezTo>
                                <a:pt x="26950" y="101613"/>
                                <a:pt x="32423" y="90856"/>
                                <a:pt x="32677" y="90996"/>
                              </a:cubicBezTo>
                              <a:cubicBezTo>
                                <a:pt x="33045" y="91199"/>
                                <a:pt x="28473" y="102616"/>
                                <a:pt x="28664" y="102730"/>
                              </a:cubicBezTo>
                              <a:cubicBezTo>
                                <a:pt x="28982" y="102908"/>
                                <a:pt x="33401" y="94094"/>
                                <a:pt x="33591" y="94221"/>
                              </a:cubicBezTo>
                              <a:cubicBezTo>
                                <a:pt x="33756" y="94323"/>
                                <a:pt x="29947" y="104623"/>
                                <a:pt x="30328" y="104838"/>
                              </a:cubicBezTo>
                              <a:cubicBezTo>
                                <a:pt x="30671" y="105042"/>
                                <a:pt x="35903" y="94513"/>
                                <a:pt x="36195" y="94678"/>
                              </a:cubicBezTo>
                              <a:cubicBezTo>
                                <a:pt x="36411" y="94806"/>
                                <a:pt x="31902" y="105156"/>
                                <a:pt x="32029" y="105207"/>
                              </a:cubicBezTo>
                              <a:cubicBezTo>
                                <a:pt x="32322" y="105397"/>
                                <a:pt x="37211" y="95758"/>
                                <a:pt x="37427" y="95872"/>
                              </a:cubicBezTo>
                              <a:cubicBezTo>
                                <a:pt x="37605" y="95987"/>
                                <a:pt x="34570" y="105931"/>
                                <a:pt x="34709" y="105994"/>
                              </a:cubicBezTo>
                              <a:cubicBezTo>
                                <a:pt x="35052" y="106210"/>
                                <a:pt x="39980" y="96152"/>
                                <a:pt x="40272" y="96329"/>
                              </a:cubicBezTo>
                              <a:cubicBezTo>
                                <a:pt x="40627" y="96533"/>
                                <a:pt x="35332" y="106363"/>
                                <a:pt x="35662" y="106540"/>
                              </a:cubicBezTo>
                              <a:cubicBezTo>
                                <a:pt x="35776" y="106617"/>
                                <a:pt x="41135" y="96749"/>
                                <a:pt x="41262" y="96825"/>
                              </a:cubicBezTo>
                              <a:cubicBezTo>
                                <a:pt x="41504" y="96964"/>
                                <a:pt x="37059" y="107480"/>
                                <a:pt x="37313" y="107632"/>
                              </a:cubicBezTo>
                              <a:cubicBezTo>
                                <a:pt x="37465" y="107709"/>
                                <a:pt x="42202" y="98514"/>
                                <a:pt x="42469" y="98679"/>
                              </a:cubicBezTo>
                              <a:cubicBezTo>
                                <a:pt x="42634" y="98768"/>
                                <a:pt x="39929" y="108877"/>
                                <a:pt x="40246" y="109055"/>
                              </a:cubicBezTo>
                              <a:cubicBezTo>
                                <a:pt x="40539" y="109233"/>
                                <a:pt x="45326" y="99873"/>
                                <a:pt x="45491" y="99962"/>
                              </a:cubicBezTo>
                              <a:cubicBezTo>
                                <a:pt x="45657" y="100063"/>
                                <a:pt x="42012" y="108585"/>
                                <a:pt x="42189" y="108699"/>
                              </a:cubicBezTo>
                              <a:cubicBezTo>
                                <a:pt x="42444" y="108839"/>
                                <a:pt x="47727" y="98742"/>
                                <a:pt x="47892" y="98831"/>
                              </a:cubicBezTo>
                              <a:cubicBezTo>
                                <a:pt x="48108" y="98971"/>
                                <a:pt x="43434" y="110973"/>
                                <a:pt x="43802" y="111188"/>
                              </a:cubicBezTo>
                              <a:cubicBezTo>
                                <a:pt x="43917" y="111252"/>
                                <a:pt x="50406" y="99365"/>
                                <a:pt x="50584" y="99466"/>
                              </a:cubicBezTo>
                              <a:cubicBezTo>
                                <a:pt x="50711" y="99543"/>
                                <a:pt x="46266" y="110935"/>
                                <a:pt x="46622" y="111138"/>
                              </a:cubicBezTo>
                              <a:cubicBezTo>
                                <a:pt x="46927" y="111315"/>
                                <a:pt x="52108" y="100838"/>
                                <a:pt x="52451" y="101041"/>
                              </a:cubicBezTo>
                              <a:cubicBezTo>
                                <a:pt x="52705" y="101181"/>
                                <a:pt x="50165" y="110998"/>
                                <a:pt x="50381" y="111125"/>
                              </a:cubicBezTo>
                              <a:cubicBezTo>
                                <a:pt x="50648" y="111290"/>
                                <a:pt x="56045" y="101028"/>
                                <a:pt x="56172" y="101092"/>
                              </a:cubicBezTo>
                              <a:cubicBezTo>
                                <a:pt x="56452" y="101257"/>
                                <a:pt x="52388" y="112382"/>
                                <a:pt x="52565" y="112484"/>
                              </a:cubicBezTo>
                              <a:cubicBezTo>
                                <a:pt x="52731" y="112573"/>
                                <a:pt x="58280" y="101981"/>
                                <a:pt x="58560" y="102133"/>
                              </a:cubicBezTo>
                              <a:cubicBezTo>
                                <a:pt x="58775" y="102260"/>
                                <a:pt x="55994" y="112230"/>
                                <a:pt x="56274" y="112395"/>
                              </a:cubicBezTo>
                              <a:cubicBezTo>
                                <a:pt x="56617" y="112598"/>
                                <a:pt x="62230" y="101410"/>
                                <a:pt x="62522" y="101575"/>
                              </a:cubicBezTo>
                              <a:cubicBezTo>
                                <a:pt x="62611" y="101625"/>
                                <a:pt x="59538" y="112408"/>
                                <a:pt x="59779" y="112560"/>
                              </a:cubicBezTo>
                              <a:cubicBezTo>
                                <a:pt x="60122" y="112738"/>
                                <a:pt x="66370" y="100114"/>
                                <a:pt x="66815" y="100368"/>
                              </a:cubicBezTo>
                              <a:cubicBezTo>
                                <a:pt x="67120" y="100546"/>
                                <a:pt x="61265" y="112903"/>
                                <a:pt x="61519" y="113055"/>
                              </a:cubicBezTo>
                              <a:cubicBezTo>
                                <a:pt x="61913" y="113271"/>
                                <a:pt x="68275" y="100393"/>
                                <a:pt x="68681" y="100647"/>
                              </a:cubicBezTo>
                              <a:cubicBezTo>
                                <a:pt x="68821" y="100724"/>
                                <a:pt x="63564" y="113182"/>
                                <a:pt x="63894" y="113373"/>
                              </a:cubicBezTo>
                              <a:cubicBezTo>
                                <a:pt x="64148" y="113513"/>
                                <a:pt x="70612" y="100952"/>
                                <a:pt x="70955" y="101156"/>
                              </a:cubicBezTo>
                              <a:cubicBezTo>
                                <a:pt x="71196" y="101295"/>
                                <a:pt x="66789" y="111696"/>
                                <a:pt x="67069" y="111849"/>
                              </a:cubicBezTo>
                              <a:cubicBezTo>
                                <a:pt x="67564" y="112141"/>
                                <a:pt x="74054" y="98946"/>
                                <a:pt x="74409" y="99149"/>
                              </a:cubicBezTo>
                              <a:cubicBezTo>
                                <a:pt x="74524" y="99225"/>
                                <a:pt x="70447" y="111392"/>
                                <a:pt x="70879" y="111658"/>
                              </a:cubicBezTo>
                              <a:cubicBezTo>
                                <a:pt x="71285" y="111874"/>
                                <a:pt x="78308" y="97752"/>
                                <a:pt x="78765" y="98006"/>
                              </a:cubicBezTo>
                              <a:cubicBezTo>
                                <a:pt x="78930" y="98107"/>
                                <a:pt x="74219" y="110655"/>
                                <a:pt x="74371" y="110731"/>
                              </a:cubicBezTo>
                              <a:cubicBezTo>
                                <a:pt x="74828" y="110998"/>
                                <a:pt x="82321" y="95669"/>
                                <a:pt x="82893" y="96012"/>
                              </a:cubicBezTo>
                              <a:cubicBezTo>
                                <a:pt x="83261" y="96228"/>
                                <a:pt x="78270" y="109944"/>
                                <a:pt x="78423" y="110033"/>
                              </a:cubicBezTo>
                              <a:cubicBezTo>
                                <a:pt x="78740" y="110211"/>
                                <a:pt x="88074" y="91821"/>
                                <a:pt x="88722" y="92189"/>
                              </a:cubicBezTo>
                              <a:cubicBezTo>
                                <a:pt x="89154" y="92456"/>
                                <a:pt x="79146" y="109804"/>
                                <a:pt x="79832" y="110211"/>
                              </a:cubicBezTo>
                              <a:cubicBezTo>
                                <a:pt x="80163" y="110401"/>
                                <a:pt x="90767" y="90449"/>
                                <a:pt x="91110" y="90640"/>
                              </a:cubicBezTo>
                              <a:cubicBezTo>
                                <a:pt x="91504" y="90856"/>
                                <a:pt x="83122" y="107785"/>
                                <a:pt x="83604" y="108064"/>
                              </a:cubicBezTo>
                              <a:cubicBezTo>
                                <a:pt x="84214" y="108407"/>
                                <a:pt x="96419" y="84747"/>
                                <a:pt x="96901" y="85027"/>
                              </a:cubicBezTo>
                              <a:cubicBezTo>
                                <a:pt x="97346" y="85281"/>
                                <a:pt x="86271" y="106477"/>
                                <a:pt x="86639" y="106705"/>
                              </a:cubicBezTo>
                              <a:cubicBezTo>
                                <a:pt x="87757" y="107353"/>
                                <a:pt x="118161" y="48603"/>
                                <a:pt x="119659" y="49492"/>
                              </a:cubicBezTo>
                              <a:cubicBezTo>
                                <a:pt x="121603" y="50610"/>
                                <a:pt x="90970" y="103353"/>
                                <a:pt x="91758" y="103810"/>
                              </a:cubicBezTo>
                              <a:cubicBezTo>
                                <a:pt x="93637" y="104889"/>
                                <a:pt x="118770" y="54356"/>
                                <a:pt x="119939" y="55016"/>
                              </a:cubicBezTo>
                              <a:cubicBezTo>
                                <a:pt x="121564" y="55956"/>
                                <a:pt x="95288" y="99860"/>
                                <a:pt x="96304" y="100457"/>
                              </a:cubicBezTo>
                              <a:cubicBezTo>
                                <a:pt x="97599" y="101206"/>
                                <a:pt x="118275" y="60604"/>
                                <a:pt x="119050" y="61049"/>
                              </a:cubicBezTo>
                              <a:cubicBezTo>
                                <a:pt x="119634" y="61392"/>
                                <a:pt x="102298" y="94907"/>
                                <a:pt x="102794" y="95186"/>
                              </a:cubicBezTo>
                              <a:cubicBezTo>
                                <a:pt x="103454" y="95567"/>
                                <a:pt x="116827" y="69609"/>
                                <a:pt x="117361" y="69926"/>
                              </a:cubicBezTo>
                              <a:cubicBezTo>
                                <a:pt x="117869" y="70231"/>
                                <a:pt x="107760" y="88760"/>
                                <a:pt x="108064" y="88951"/>
                              </a:cubicBezTo>
                              <a:cubicBezTo>
                                <a:pt x="108509" y="89192"/>
                                <a:pt x="113754" y="78575"/>
                                <a:pt x="113983" y="7871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" name="Shape 12"/>
                      <wps:cNvSpPr/>
                      <wps:spPr>
                        <a:xfrm>
                          <a:off x="2648410" y="391384"/>
                          <a:ext cx="52388" cy="36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388" h="36093">
                              <a:moveTo>
                                <a:pt x="0" y="24473"/>
                              </a:moveTo>
                              <a:cubicBezTo>
                                <a:pt x="407" y="24727"/>
                                <a:pt x="12738" y="368"/>
                                <a:pt x="13627" y="889"/>
                              </a:cubicBezTo>
                              <a:cubicBezTo>
                                <a:pt x="14313" y="1270"/>
                                <a:pt x="2248" y="22949"/>
                                <a:pt x="2553" y="23127"/>
                              </a:cubicBezTo>
                              <a:cubicBezTo>
                                <a:pt x="2781" y="23254"/>
                                <a:pt x="14884" y="800"/>
                                <a:pt x="15303" y="1029"/>
                              </a:cubicBezTo>
                              <a:cubicBezTo>
                                <a:pt x="15811" y="1334"/>
                                <a:pt x="3658" y="22441"/>
                                <a:pt x="4178" y="22746"/>
                              </a:cubicBezTo>
                              <a:cubicBezTo>
                                <a:pt x="4800" y="23101"/>
                                <a:pt x="16167" y="584"/>
                                <a:pt x="16789" y="940"/>
                              </a:cubicBezTo>
                              <a:cubicBezTo>
                                <a:pt x="17272" y="1219"/>
                                <a:pt x="6350" y="23559"/>
                                <a:pt x="6579" y="23686"/>
                              </a:cubicBezTo>
                              <a:cubicBezTo>
                                <a:pt x="6845" y="23863"/>
                                <a:pt x="19838" y="76"/>
                                <a:pt x="20104" y="254"/>
                              </a:cubicBezTo>
                              <a:cubicBezTo>
                                <a:pt x="20879" y="699"/>
                                <a:pt x="7760" y="23660"/>
                                <a:pt x="8026" y="23813"/>
                              </a:cubicBezTo>
                              <a:cubicBezTo>
                                <a:pt x="8814" y="24257"/>
                                <a:pt x="20663" y="419"/>
                                <a:pt x="21323" y="800"/>
                              </a:cubicBezTo>
                              <a:cubicBezTo>
                                <a:pt x="21920" y="1143"/>
                                <a:pt x="10744" y="22530"/>
                                <a:pt x="11544" y="22987"/>
                              </a:cubicBezTo>
                              <a:cubicBezTo>
                                <a:pt x="12128" y="23330"/>
                                <a:pt x="22873" y="1524"/>
                                <a:pt x="23673" y="1994"/>
                              </a:cubicBezTo>
                              <a:cubicBezTo>
                                <a:pt x="24130" y="2286"/>
                                <a:pt x="14008" y="23686"/>
                                <a:pt x="14300" y="23863"/>
                              </a:cubicBezTo>
                              <a:cubicBezTo>
                                <a:pt x="14884" y="24206"/>
                                <a:pt x="26695" y="483"/>
                                <a:pt x="27521" y="965"/>
                              </a:cubicBezTo>
                              <a:cubicBezTo>
                                <a:pt x="27838" y="1130"/>
                                <a:pt x="17310" y="22631"/>
                                <a:pt x="17894" y="22962"/>
                              </a:cubicBezTo>
                              <a:cubicBezTo>
                                <a:pt x="18669" y="23406"/>
                                <a:pt x="29858" y="1067"/>
                                <a:pt x="30378" y="1359"/>
                              </a:cubicBezTo>
                              <a:cubicBezTo>
                                <a:pt x="31128" y="1803"/>
                                <a:pt x="19024" y="23317"/>
                                <a:pt x="19647" y="23673"/>
                              </a:cubicBezTo>
                              <a:cubicBezTo>
                                <a:pt x="20294" y="24054"/>
                                <a:pt x="32207" y="0"/>
                                <a:pt x="33045" y="483"/>
                              </a:cubicBezTo>
                              <a:cubicBezTo>
                                <a:pt x="33642" y="838"/>
                                <a:pt x="22911" y="22454"/>
                                <a:pt x="23190" y="22619"/>
                              </a:cubicBezTo>
                              <a:cubicBezTo>
                                <a:pt x="23559" y="22822"/>
                                <a:pt x="34976" y="368"/>
                                <a:pt x="35801" y="826"/>
                              </a:cubicBezTo>
                              <a:cubicBezTo>
                                <a:pt x="36271" y="1092"/>
                                <a:pt x="25006" y="22390"/>
                                <a:pt x="25374" y="22619"/>
                              </a:cubicBezTo>
                              <a:cubicBezTo>
                                <a:pt x="25667" y="22771"/>
                                <a:pt x="37605" y="394"/>
                                <a:pt x="38049" y="648"/>
                              </a:cubicBezTo>
                              <a:cubicBezTo>
                                <a:pt x="38367" y="838"/>
                                <a:pt x="25171" y="23673"/>
                                <a:pt x="25807" y="24041"/>
                              </a:cubicBezTo>
                              <a:cubicBezTo>
                                <a:pt x="26060" y="24206"/>
                                <a:pt x="38837" y="737"/>
                                <a:pt x="39154" y="914"/>
                              </a:cubicBezTo>
                              <a:cubicBezTo>
                                <a:pt x="40018" y="1410"/>
                                <a:pt x="27457" y="23393"/>
                                <a:pt x="28232" y="23838"/>
                              </a:cubicBezTo>
                              <a:cubicBezTo>
                                <a:pt x="28461" y="23965"/>
                                <a:pt x="40157" y="1943"/>
                                <a:pt x="40691" y="2261"/>
                              </a:cubicBezTo>
                              <a:cubicBezTo>
                                <a:pt x="41288" y="2604"/>
                                <a:pt x="30112" y="22492"/>
                                <a:pt x="30556" y="22758"/>
                              </a:cubicBezTo>
                              <a:cubicBezTo>
                                <a:pt x="31140" y="23101"/>
                                <a:pt x="41389" y="2261"/>
                                <a:pt x="42151" y="2692"/>
                              </a:cubicBezTo>
                              <a:cubicBezTo>
                                <a:pt x="42342" y="2807"/>
                                <a:pt x="32423" y="23635"/>
                                <a:pt x="32994" y="23965"/>
                              </a:cubicBezTo>
                              <a:cubicBezTo>
                                <a:pt x="33439" y="24219"/>
                                <a:pt x="44171" y="3505"/>
                                <a:pt x="44641" y="3772"/>
                              </a:cubicBezTo>
                              <a:cubicBezTo>
                                <a:pt x="45022" y="4001"/>
                                <a:pt x="36094" y="23901"/>
                                <a:pt x="36385" y="24079"/>
                              </a:cubicBezTo>
                              <a:cubicBezTo>
                                <a:pt x="36614" y="24206"/>
                                <a:pt x="46672" y="5309"/>
                                <a:pt x="47092" y="5537"/>
                              </a:cubicBezTo>
                              <a:cubicBezTo>
                                <a:pt x="47663" y="5880"/>
                                <a:pt x="36589" y="26822"/>
                                <a:pt x="37084" y="27102"/>
                              </a:cubicBezTo>
                              <a:cubicBezTo>
                                <a:pt x="37909" y="27572"/>
                                <a:pt x="49009" y="5804"/>
                                <a:pt x="49289" y="5969"/>
                              </a:cubicBezTo>
                              <a:cubicBezTo>
                                <a:pt x="49797" y="6274"/>
                                <a:pt x="35979" y="33350"/>
                                <a:pt x="36424" y="33604"/>
                              </a:cubicBezTo>
                              <a:cubicBezTo>
                                <a:pt x="37351" y="34138"/>
                                <a:pt x="50762" y="7658"/>
                                <a:pt x="51232" y="7938"/>
                              </a:cubicBezTo>
                              <a:cubicBezTo>
                                <a:pt x="51918" y="8331"/>
                                <a:pt x="36385" y="35408"/>
                                <a:pt x="37046" y="35814"/>
                              </a:cubicBezTo>
                              <a:cubicBezTo>
                                <a:pt x="37554" y="36093"/>
                                <a:pt x="52070" y="9030"/>
                                <a:pt x="52388" y="92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" name="Shape 13"/>
                      <wps:cNvSpPr/>
                      <wps:spPr>
                        <a:xfrm>
                          <a:off x="2648472" y="399750"/>
                          <a:ext cx="60198" cy="577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98" h="57722">
                              <a:moveTo>
                                <a:pt x="0" y="57442"/>
                              </a:moveTo>
                              <a:cubicBezTo>
                                <a:pt x="521" y="57722"/>
                                <a:pt x="12103" y="35763"/>
                                <a:pt x="12421" y="35954"/>
                              </a:cubicBezTo>
                              <a:cubicBezTo>
                                <a:pt x="12662" y="36081"/>
                                <a:pt x="1562" y="56070"/>
                                <a:pt x="1905" y="56261"/>
                              </a:cubicBezTo>
                              <a:cubicBezTo>
                                <a:pt x="2349" y="56528"/>
                                <a:pt x="13665" y="34277"/>
                                <a:pt x="14364" y="34684"/>
                              </a:cubicBezTo>
                              <a:cubicBezTo>
                                <a:pt x="14808" y="34950"/>
                                <a:pt x="2032" y="56591"/>
                                <a:pt x="2718" y="56985"/>
                              </a:cubicBezTo>
                              <a:cubicBezTo>
                                <a:pt x="3442" y="57391"/>
                                <a:pt x="15011" y="34811"/>
                                <a:pt x="15392" y="35039"/>
                              </a:cubicBezTo>
                              <a:cubicBezTo>
                                <a:pt x="15723" y="35230"/>
                                <a:pt x="4953" y="56261"/>
                                <a:pt x="5410" y="56540"/>
                              </a:cubicBezTo>
                              <a:cubicBezTo>
                                <a:pt x="6109" y="56934"/>
                                <a:pt x="18186" y="33172"/>
                                <a:pt x="18720" y="33477"/>
                              </a:cubicBezTo>
                              <a:cubicBezTo>
                                <a:pt x="19393" y="33884"/>
                                <a:pt x="7696" y="55880"/>
                                <a:pt x="8001" y="56070"/>
                              </a:cubicBezTo>
                              <a:cubicBezTo>
                                <a:pt x="8712" y="56477"/>
                                <a:pt x="19876" y="33693"/>
                                <a:pt x="20663" y="34138"/>
                              </a:cubicBezTo>
                              <a:cubicBezTo>
                                <a:pt x="21196" y="34430"/>
                                <a:pt x="9436" y="54699"/>
                                <a:pt x="10262" y="55156"/>
                              </a:cubicBezTo>
                              <a:cubicBezTo>
                                <a:pt x="10808" y="55486"/>
                                <a:pt x="22632" y="32131"/>
                                <a:pt x="23317" y="32525"/>
                              </a:cubicBezTo>
                              <a:cubicBezTo>
                                <a:pt x="24003" y="32918"/>
                                <a:pt x="12573" y="55093"/>
                                <a:pt x="12979" y="55347"/>
                              </a:cubicBezTo>
                              <a:cubicBezTo>
                                <a:pt x="13411" y="55588"/>
                                <a:pt x="26048" y="31750"/>
                                <a:pt x="26479" y="31991"/>
                              </a:cubicBezTo>
                              <a:cubicBezTo>
                                <a:pt x="26899" y="32258"/>
                                <a:pt x="15456" y="53492"/>
                                <a:pt x="16269" y="53988"/>
                              </a:cubicBezTo>
                              <a:cubicBezTo>
                                <a:pt x="16713" y="54242"/>
                                <a:pt x="28346" y="32067"/>
                                <a:pt x="28778" y="32309"/>
                              </a:cubicBezTo>
                              <a:cubicBezTo>
                                <a:pt x="29375" y="32677"/>
                                <a:pt x="17170" y="53696"/>
                                <a:pt x="17831" y="54077"/>
                              </a:cubicBezTo>
                              <a:cubicBezTo>
                                <a:pt x="18517" y="54483"/>
                                <a:pt x="29959" y="32118"/>
                                <a:pt x="30378" y="32360"/>
                              </a:cubicBezTo>
                              <a:cubicBezTo>
                                <a:pt x="31013" y="32728"/>
                                <a:pt x="19901" y="52349"/>
                                <a:pt x="20371" y="52603"/>
                              </a:cubicBezTo>
                              <a:cubicBezTo>
                                <a:pt x="20726" y="52819"/>
                                <a:pt x="32258" y="31433"/>
                                <a:pt x="32499" y="31572"/>
                              </a:cubicBezTo>
                              <a:cubicBezTo>
                                <a:pt x="32753" y="31725"/>
                                <a:pt x="22022" y="53162"/>
                                <a:pt x="22238" y="53302"/>
                              </a:cubicBezTo>
                              <a:cubicBezTo>
                                <a:pt x="22936" y="53683"/>
                                <a:pt x="35763" y="29248"/>
                                <a:pt x="36043" y="29400"/>
                              </a:cubicBezTo>
                              <a:cubicBezTo>
                                <a:pt x="36525" y="29693"/>
                                <a:pt x="23508" y="52426"/>
                                <a:pt x="23965" y="52705"/>
                              </a:cubicBezTo>
                              <a:cubicBezTo>
                                <a:pt x="25451" y="53543"/>
                                <a:pt x="52388" y="0"/>
                                <a:pt x="53899" y="851"/>
                              </a:cubicBezTo>
                              <a:cubicBezTo>
                                <a:pt x="54928" y="1473"/>
                                <a:pt x="23000" y="51854"/>
                                <a:pt x="25057" y="53035"/>
                              </a:cubicBezTo>
                              <a:cubicBezTo>
                                <a:pt x="27013" y="54178"/>
                                <a:pt x="51702" y="2642"/>
                                <a:pt x="53530" y="3721"/>
                              </a:cubicBezTo>
                              <a:cubicBezTo>
                                <a:pt x="54610" y="4331"/>
                                <a:pt x="27521" y="50622"/>
                                <a:pt x="28613" y="51257"/>
                              </a:cubicBezTo>
                              <a:cubicBezTo>
                                <a:pt x="29642" y="51854"/>
                                <a:pt x="54635" y="4788"/>
                                <a:pt x="55245" y="5143"/>
                              </a:cubicBezTo>
                              <a:cubicBezTo>
                                <a:pt x="55867" y="5499"/>
                                <a:pt x="30493" y="50483"/>
                                <a:pt x="31763" y="51232"/>
                              </a:cubicBezTo>
                              <a:cubicBezTo>
                                <a:pt x="33375" y="52159"/>
                                <a:pt x="56210" y="6858"/>
                                <a:pt x="57099" y="7379"/>
                              </a:cubicBezTo>
                              <a:cubicBezTo>
                                <a:pt x="57848" y="7798"/>
                                <a:pt x="33871" y="49543"/>
                                <a:pt x="34760" y="50038"/>
                              </a:cubicBezTo>
                              <a:cubicBezTo>
                                <a:pt x="35738" y="50597"/>
                                <a:pt x="55943" y="9855"/>
                                <a:pt x="57442" y="10719"/>
                              </a:cubicBezTo>
                              <a:cubicBezTo>
                                <a:pt x="58674" y="11430"/>
                                <a:pt x="35255" y="48450"/>
                                <a:pt x="36563" y="49200"/>
                              </a:cubicBezTo>
                              <a:cubicBezTo>
                                <a:pt x="37389" y="49670"/>
                                <a:pt x="57772" y="10084"/>
                                <a:pt x="58814" y="10693"/>
                              </a:cubicBezTo>
                              <a:cubicBezTo>
                                <a:pt x="59842" y="11290"/>
                                <a:pt x="37897" y="49454"/>
                                <a:pt x="38456" y="49771"/>
                              </a:cubicBezTo>
                              <a:cubicBezTo>
                                <a:pt x="39662" y="50457"/>
                                <a:pt x="58268" y="14313"/>
                                <a:pt x="58750" y="14592"/>
                              </a:cubicBezTo>
                              <a:cubicBezTo>
                                <a:pt x="60071" y="15354"/>
                                <a:pt x="40742" y="48057"/>
                                <a:pt x="41694" y="48590"/>
                              </a:cubicBezTo>
                              <a:cubicBezTo>
                                <a:pt x="42558" y="49111"/>
                                <a:pt x="58814" y="17869"/>
                                <a:pt x="59284" y="18136"/>
                              </a:cubicBezTo>
                              <a:cubicBezTo>
                                <a:pt x="60198" y="18656"/>
                                <a:pt x="44564" y="47117"/>
                                <a:pt x="45593" y="47701"/>
                              </a:cubicBezTo>
                              <a:cubicBezTo>
                                <a:pt x="46520" y="48222"/>
                                <a:pt x="57772" y="24701"/>
                                <a:pt x="58598" y="25197"/>
                              </a:cubicBezTo>
                              <a:cubicBezTo>
                                <a:pt x="59258" y="25578"/>
                                <a:pt x="48971" y="45352"/>
                                <a:pt x="49682" y="45745"/>
                              </a:cubicBezTo>
                              <a:cubicBezTo>
                                <a:pt x="49949" y="45898"/>
                                <a:pt x="58191" y="29528"/>
                                <a:pt x="58826" y="29908"/>
                              </a:cubicBezTo>
                              <a:cubicBezTo>
                                <a:pt x="59271" y="30175"/>
                                <a:pt x="54673" y="42393"/>
                                <a:pt x="55118" y="42647"/>
                              </a:cubicBezTo>
                              <a:cubicBezTo>
                                <a:pt x="55182" y="42685"/>
                                <a:pt x="57429" y="38227"/>
                                <a:pt x="57607" y="3832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" name="Shape 14"/>
                      <wps:cNvSpPr/>
                      <wps:spPr>
                        <a:xfrm>
                          <a:off x="2622509" y="391283"/>
                          <a:ext cx="74511" cy="109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11" h="109055">
                              <a:moveTo>
                                <a:pt x="4140" y="16574"/>
                              </a:moveTo>
                              <a:cubicBezTo>
                                <a:pt x="4356" y="16713"/>
                                <a:pt x="8077" y="9449"/>
                                <a:pt x="8204" y="9538"/>
                              </a:cubicBezTo>
                              <a:cubicBezTo>
                                <a:pt x="8572" y="9754"/>
                                <a:pt x="1486" y="26035"/>
                                <a:pt x="1816" y="26225"/>
                              </a:cubicBezTo>
                              <a:cubicBezTo>
                                <a:pt x="2425" y="26594"/>
                                <a:pt x="14262" y="3950"/>
                                <a:pt x="14579" y="4140"/>
                              </a:cubicBezTo>
                              <a:cubicBezTo>
                                <a:pt x="15075" y="4407"/>
                                <a:pt x="419" y="32474"/>
                                <a:pt x="1473" y="33083"/>
                              </a:cubicBezTo>
                              <a:cubicBezTo>
                                <a:pt x="2591" y="33744"/>
                                <a:pt x="17475" y="2731"/>
                                <a:pt x="18631" y="3391"/>
                              </a:cubicBezTo>
                              <a:cubicBezTo>
                                <a:pt x="19863" y="4115"/>
                                <a:pt x="800" y="35065"/>
                                <a:pt x="1905" y="35700"/>
                              </a:cubicBezTo>
                              <a:cubicBezTo>
                                <a:pt x="2591" y="36093"/>
                                <a:pt x="20523" y="597"/>
                                <a:pt x="21755" y="1321"/>
                              </a:cubicBezTo>
                              <a:cubicBezTo>
                                <a:pt x="22898" y="1968"/>
                                <a:pt x="1257" y="40691"/>
                                <a:pt x="1918" y="41072"/>
                              </a:cubicBezTo>
                              <a:cubicBezTo>
                                <a:pt x="3073" y="41745"/>
                                <a:pt x="24790" y="495"/>
                                <a:pt x="25209" y="737"/>
                              </a:cubicBezTo>
                              <a:cubicBezTo>
                                <a:pt x="26264" y="1346"/>
                                <a:pt x="1562" y="45733"/>
                                <a:pt x="2032" y="45999"/>
                              </a:cubicBezTo>
                              <a:cubicBezTo>
                                <a:pt x="3175" y="46660"/>
                                <a:pt x="27102" y="13"/>
                                <a:pt x="28219" y="660"/>
                              </a:cubicBezTo>
                              <a:cubicBezTo>
                                <a:pt x="28753" y="965"/>
                                <a:pt x="355" y="50317"/>
                                <a:pt x="1575" y="51029"/>
                              </a:cubicBezTo>
                              <a:cubicBezTo>
                                <a:pt x="2134" y="51333"/>
                                <a:pt x="28435" y="965"/>
                                <a:pt x="29959" y="1867"/>
                              </a:cubicBezTo>
                              <a:cubicBezTo>
                                <a:pt x="31343" y="2654"/>
                                <a:pt x="952" y="53010"/>
                                <a:pt x="1981" y="53594"/>
                              </a:cubicBezTo>
                              <a:cubicBezTo>
                                <a:pt x="3848" y="54686"/>
                                <a:pt x="31420" y="813"/>
                                <a:pt x="32182" y="1257"/>
                              </a:cubicBezTo>
                              <a:cubicBezTo>
                                <a:pt x="33464" y="1994"/>
                                <a:pt x="0" y="59068"/>
                                <a:pt x="1841" y="60134"/>
                              </a:cubicBezTo>
                              <a:cubicBezTo>
                                <a:pt x="3873" y="61303"/>
                                <a:pt x="34277" y="0"/>
                                <a:pt x="36004" y="978"/>
                              </a:cubicBezTo>
                              <a:cubicBezTo>
                                <a:pt x="38341" y="2350"/>
                                <a:pt x="470" y="63094"/>
                                <a:pt x="2489" y="64249"/>
                              </a:cubicBezTo>
                              <a:cubicBezTo>
                                <a:pt x="3111" y="64630"/>
                                <a:pt x="23939" y="25629"/>
                                <a:pt x="24562" y="25984"/>
                              </a:cubicBezTo>
                              <a:cubicBezTo>
                                <a:pt x="25832" y="26733"/>
                                <a:pt x="762" y="68136"/>
                                <a:pt x="2159" y="68948"/>
                              </a:cubicBezTo>
                              <a:cubicBezTo>
                                <a:pt x="2845" y="69329"/>
                                <a:pt x="22847" y="29934"/>
                                <a:pt x="24231" y="30734"/>
                              </a:cubicBezTo>
                              <a:cubicBezTo>
                                <a:pt x="25438" y="31432"/>
                                <a:pt x="1689" y="71133"/>
                                <a:pt x="2210" y="71425"/>
                              </a:cubicBezTo>
                              <a:cubicBezTo>
                                <a:pt x="2870" y="71819"/>
                                <a:pt x="23749" y="32753"/>
                                <a:pt x="24333" y="33096"/>
                              </a:cubicBezTo>
                              <a:cubicBezTo>
                                <a:pt x="25654" y="33858"/>
                                <a:pt x="1841" y="75552"/>
                                <a:pt x="2464" y="75921"/>
                              </a:cubicBezTo>
                              <a:cubicBezTo>
                                <a:pt x="3975" y="76784"/>
                                <a:pt x="24193" y="36563"/>
                                <a:pt x="24930" y="36982"/>
                              </a:cubicBezTo>
                              <a:cubicBezTo>
                                <a:pt x="25628" y="37401"/>
                                <a:pt x="1041" y="81737"/>
                                <a:pt x="2095" y="82347"/>
                              </a:cubicBezTo>
                              <a:cubicBezTo>
                                <a:pt x="2730" y="82702"/>
                                <a:pt x="23762" y="43129"/>
                                <a:pt x="24485" y="43548"/>
                              </a:cubicBezTo>
                              <a:cubicBezTo>
                                <a:pt x="25260" y="43980"/>
                                <a:pt x="1219" y="86512"/>
                                <a:pt x="2464" y="87211"/>
                              </a:cubicBezTo>
                              <a:cubicBezTo>
                                <a:pt x="3378" y="87732"/>
                                <a:pt x="26073" y="44691"/>
                                <a:pt x="26759" y="45098"/>
                              </a:cubicBezTo>
                              <a:cubicBezTo>
                                <a:pt x="27457" y="45504"/>
                                <a:pt x="2591" y="90678"/>
                                <a:pt x="3746" y="91338"/>
                              </a:cubicBezTo>
                              <a:cubicBezTo>
                                <a:pt x="5474" y="92342"/>
                                <a:pt x="28842" y="45415"/>
                                <a:pt x="29896" y="46050"/>
                              </a:cubicBezTo>
                              <a:cubicBezTo>
                                <a:pt x="31597" y="47028"/>
                                <a:pt x="4635" y="93040"/>
                                <a:pt x="5309" y="93447"/>
                              </a:cubicBezTo>
                              <a:cubicBezTo>
                                <a:pt x="7048" y="94450"/>
                                <a:pt x="32664" y="44882"/>
                                <a:pt x="33185" y="45187"/>
                              </a:cubicBezTo>
                              <a:cubicBezTo>
                                <a:pt x="34963" y="46215"/>
                                <a:pt x="4673" y="95390"/>
                                <a:pt x="5334" y="95758"/>
                              </a:cubicBezTo>
                              <a:cubicBezTo>
                                <a:pt x="6998" y="96723"/>
                                <a:pt x="32982" y="43307"/>
                                <a:pt x="34963" y="44437"/>
                              </a:cubicBezTo>
                              <a:cubicBezTo>
                                <a:pt x="36233" y="45174"/>
                                <a:pt x="5181" y="97511"/>
                                <a:pt x="6921" y="98514"/>
                              </a:cubicBezTo>
                              <a:cubicBezTo>
                                <a:pt x="8090" y="99200"/>
                                <a:pt x="24549" y="66599"/>
                                <a:pt x="25133" y="66954"/>
                              </a:cubicBezTo>
                              <a:cubicBezTo>
                                <a:pt x="25717" y="67297"/>
                                <a:pt x="8712" y="99073"/>
                                <a:pt x="9677" y="99619"/>
                              </a:cubicBezTo>
                              <a:cubicBezTo>
                                <a:pt x="10134" y="99898"/>
                                <a:pt x="24473" y="72873"/>
                                <a:pt x="24943" y="73139"/>
                              </a:cubicBezTo>
                              <a:cubicBezTo>
                                <a:pt x="25793" y="73635"/>
                                <a:pt x="10871" y="102019"/>
                                <a:pt x="11620" y="102451"/>
                              </a:cubicBezTo>
                              <a:cubicBezTo>
                                <a:pt x="12078" y="102705"/>
                                <a:pt x="23711" y="79794"/>
                                <a:pt x="24460" y="80226"/>
                              </a:cubicBezTo>
                              <a:cubicBezTo>
                                <a:pt x="24790" y="80416"/>
                                <a:pt x="12662" y="103302"/>
                                <a:pt x="13487" y="103772"/>
                              </a:cubicBezTo>
                              <a:cubicBezTo>
                                <a:pt x="13741" y="103924"/>
                                <a:pt x="24943" y="82486"/>
                                <a:pt x="25565" y="82829"/>
                              </a:cubicBezTo>
                              <a:cubicBezTo>
                                <a:pt x="26365" y="83299"/>
                                <a:pt x="15316" y="105347"/>
                                <a:pt x="15684" y="105562"/>
                              </a:cubicBezTo>
                              <a:cubicBezTo>
                                <a:pt x="16027" y="105753"/>
                                <a:pt x="27203" y="83896"/>
                                <a:pt x="27953" y="84328"/>
                              </a:cubicBezTo>
                              <a:cubicBezTo>
                                <a:pt x="28372" y="84557"/>
                                <a:pt x="17082" y="105232"/>
                                <a:pt x="17831" y="105677"/>
                              </a:cubicBezTo>
                              <a:cubicBezTo>
                                <a:pt x="18516" y="106070"/>
                                <a:pt x="29604" y="84633"/>
                                <a:pt x="29883" y="84785"/>
                              </a:cubicBezTo>
                              <a:cubicBezTo>
                                <a:pt x="30581" y="85166"/>
                                <a:pt x="18516" y="105943"/>
                                <a:pt x="19012" y="106223"/>
                              </a:cubicBezTo>
                              <a:cubicBezTo>
                                <a:pt x="19240" y="106350"/>
                                <a:pt x="30416" y="85877"/>
                                <a:pt x="30683" y="86030"/>
                              </a:cubicBezTo>
                              <a:cubicBezTo>
                                <a:pt x="31381" y="86449"/>
                                <a:pt x="19939" y="106578"/>
                                <a:pt x="20180" y="106731"/>
                              </a:cubicBezTo>
                              <a:cubicBezTo>
                                <a:pt x="20752" y="107048"/>
                                <a:pt x="32143" y="84480"/>
                                <a:pt x="32817" y="84861"/>
                              </a:cubicBezTo>
                              <a:cubicBezTo>
                                <a:pt x="33007" y="84988"/>
                                <a:pt x="23139" y="106591"/>
                                <a:pt x="23609" y="106858"/>
                              </a:cubicBezTo>
                              <a:cubicBezTo>
                                <a:pt x="24359" y="107302"/>
                                <a:pt x="35573" y="85369"/>
                                <a:pt x="35890" y="85573"/>
                              </a:cubicBezTo>
                              <a:cubicBezTo>
                                <a:pt x="36678" y="86004"/>
                                <a:pt x="24320" y="107061"/>
                                <a:pt x="24943" y="107429"/>
                              </a:cubicBezTo>
                              <a:cubicBezTo>
                                <a:pt x="25387" y="107696"/>
                                <a:pt x="36969" y="84950"/>
                                <a:pt x="37706" y="85369"/>
                              </a:cubicBezTo>
                              <a:cubicBezTo>
                                <a:pt x="38545" y="85852"/>
                                <a:pt x="26009" y="107112"/>
                                <a:pt x="26670" y="107506"/>
                              </a:cubicBezTo>
                              <a:cubicBezTo>
                                <a:pt x="27038" y="107721"/>
                                <a:pt x="38227" y="85534"/>
                                <a:pt x="39078" y="86030"/>
                              </a:cubicBezTo>
                              <a:cubicBezTo>
                                <a:pt x="39878" y="86500"/>
                                <a:pt x="28537" y="107861"/>
                                <a:pt x="28765" y="107988"/>
                              </a:cubicBezTo>
                              <a:cubicBezTo>
                                <a:pt x="29146" y="108204"/>
                                <a:pt x="41173" y="85115"/>
                                <a:pt x="41770" y="85471"/>
                              </a:cubicBezTo>
                              <a:cubicBezTo>
                                <a:pt x="42202" y="85712"/>
                                <a:pt x="29959" y="107328"/>
                                <a:pt x="30353" y="107569"/>
                              </a:cubicBezTo>
                              <a:cubicBezTo>
                                <a:pt x="31128" y="108014"/>
                                <a:pt x="43332" y="84531"/>
                                <a:pt x="43574" y="84671"/>
                              </a:cubicBezTo>
                              <a:cubicBezTo>
                                <a:pt x="43878" y="84849"/>
                                <a:pt x="31369" y="107518"/>
                                <a:pt x="32195" y="108014"/>
                              </a:cubicBezTo>
                              <a:cubicBezTo>
                                <a:pt x="32499" y="108179"/>
                                <a:pt x="44920" y="84061"/>
                                <a:pt x="45745" y="84544"/>
                              </a:cubicBezTo>
                              <a:cubicBezTo>
                                <a:pt x="46113" y="84747"/>
                                <a:pt x="33947" y="106845"/>
                                <a:pt x="34226" y="107010"/>
                              </a:cubicBezTo>
                              <a:cubicBezTo>
                                <a:pt x="34671" y="107277"/>
                                <a:pt x="46482" y="84785"/>
                                <a:pt x="46888" y="85039"/>
                              </a:cubicBezTo>
                              <a:cubicBezTo>
                                <a:pt x="47269" y="85242"/>
                                <a:pt x="36944" y="107112"/>
                                <a:pt x="37528" y="107467"/>
                              </a:cubicBezTo>
                              <a:cubicBezTo>
                                <a:pt x="38392" y="107963"/>
                                <a:pt x="49428" y="85319"/>
                                <a:pt x="50114" y="85700"/>
                              </a:cubicBezTo>
                              <a:cubicBezTo>
                                <a:pt x="50940" y="86195"/>
                                <a:pt x="37465" y="108306"/>
                                <a:pt x="38240" y="108750"/>
                              </a:cubicBezTo>
                              <a:cubicBezTo>
                                <a:pt x="38773" y="109055"/>
                                <a:pt x="50736" y="85573"/>
                                <a:pt x="51397" y="85954"/>
                              </a:cubicBezTo>
                              <a:cubicBezTo>
                                <a:pt x="51867" y="86220"/>
                                <a:pt x="40119" y="107074"/>
                                <a:pt x="40843" y="107480"/>
                              </a:cubicBezTo>
                              <a:cubicBezTo>
                                <a:pt x="41110" y="107645"/>
                                <a:pt x="53696" y="84607"/>
                                <a:pt x="53962" y="84772"/>
                              </a:cubicBezTo>
                              <a:cubicBezTo>
                                <a:pt x="54813" y="85242"/>
                                <a:pt x="42139" y="107429"/>
                                <a:pt x="42545" y="107683"/>
                              </a:cubicBezTo>
                              <a:cubicBezTo>
                                <a:pt x="43193" y="108052"/>
                                <a:pt x="54635" y="84671"/>
                                <a:pt x="55524" y="85192"/>
                              </a:cubicBezTo>
                              <a:cubicBezTo>
                                <a:pt x="55994" y="85458"/>
                                <a:pt x="43650" y="106921"/>
                                <a:pt x="44221" y="107264"/>
                              </a:cubicBezTo>
                              <a:cubicBezTo>
                                <a:pt x="44818" y="107607"/>
                                <a:pt x="56451" y="84442"/>
                                <a:pt x="57162" y="84849"/>
                              </a:cubicBezTo>
                              <a:cubicBezTo>
                                <a:pt x="57772" y="85192"/>
                                <a:pt x="45606" y="106769"/>
                                <a:pt x="45999" y="106997"/>
                              </a:cubicBezTo>
                              <a:cubicBezTo>
                                <a:pt x="46291" y="107163"/>
                                <a:pt x="58229" y="84696"/>
                                <a:pt x="58725" y="84976"/>
                              </a:cubicBezTo>
                              <a:cubicBezTo>
                                <a:pt x="59042" y="85153"/>
                                <a:pt x="46507" y="107848"/>
                                <a:pt x="46837" y="108014"/>
                              </a:cubicBezTo>
                              <a:cubicBezTo>
                                <a:pt x="47637" y="108483"/>
                                <a:pt x="59106" y="85712"/>
                                <a:pt x="59550" y="85992"/>
                              </a:cubicBezTo>
                              <a:cubicBezTo>
                                <a:pt x="60058" y="86271"/>
                                <a:pt x="49581" y="108217"/>
                                <a:pt x="49924" y="108395"/>
                              </a:cubicBezTo>
                              <a:cubicBezTo>
                                <a:pt x="50533" y="108775"/>
                                <a:pt x="63017" y="85166"/>
                                <a:pt x="63259" y="85293"/>
                              </a:cubicBezTo>
                              <a:cubicBezTo>
                                <a:pt x="63665" y="85534"/>
                                <a:pt x="52388" y="108102"/>
                                <a:pt x="52806" y="108344"/>
                              </a:cubicBezTo>
                              <a:cubicBezTo>
                                <a:pt x="53416" y="108699"/>
                                <a:pt x="66357" y="84341"/>
                                <a:pt x="66586" y="84468"/>
                              </a:cubicBezTo>
                              <a:cubicBezTo>
                                <a:pt x="66916" y="84658"/>
                                <a:pt x="54572" y="108458"/>
                                <a:pt x="54953" y="108674"/>
                              </a:cubicBezTo>
                              <a:cubicBezTo>
                                <a:pt x="55524" y="108991"/>
                                <a:pt x="68224" y="83782"/>
                                <a:pt x="69037" y="84264"/>
                              </a:cubicBezTo>
                              <a:cubicBezTo>
                                <a:pt x="69431" y="84493"/>
                                <a:pt x="58128" y="107556"/>
                                <a:pt x="58979" y="108052"/>
                              </a:cubicBezTo>
                              <a:cubicBezTo>
                                <a:pt x="59550" y="108382"/>
                                <a:pt x="72225" y="84277"/>
                                <a:pt x="72580" y="84468"/>
                              </a:cubicBezTo>
                              <a:cubicBezTo>
                                <a:pt x="72847" y="84620"/>
                                <a:pt x="62154" y="107112"/>
                                <a:pt x="62903" y="107556"/>
                              </a:cubicBezTo>
                              <a:cubicBezTo>
                                <a:pt x="63170" y="107696"/>
                                <a:pt x="73101" y="88354"/>
                                <a:pt x="73761" y="88760"/>
                              </a:cubicBezTo>
                              <a:cubicBezTo>
                                <a:pt x="74511" y="89179"/>
                                <a:pt x="64617" y="108293"/>
                                <a:pt x="64935" y="108471"/>
                              </a:cubicBezTo>
                              <a:cubicBezTo>
                                <a:pt x="65341" y="108712"/>
                                <a:pt x="73647" y="92647"/>
                                <a:pt x="73964" y="92837"/>
                              </a:cubicBezTo>
                              <a:cubicBezTo>
                                <a:pt x="74358" y="93066"/>
                                <a:pt x="67018" y="108585"/>
                                <a:pt x="67513" y="108877"/>
                              </a:cubicBezTo>
                              <a:cubicBezTo>
                                <a:pt x="67614" y="108941"/>
                                <a:pt x="73266" y="98095"/>
                                <a:pt x="73609" y="98311"/>
                              </a:cubicBezTo>
                              <a:cubicBezTo>
                                <a:pt x="73952" y="98501"/>
                                <a:pt x="70434" y="108039"/>
                                <a:pt x="70586" y="108115"/>
                              </a:cubicBezTo>
                              <a:cubicBezTo>
                                <a:pt x="70764" y="108217"/>
                                <a:pt x="73380" y="102819"/>
                                <a:pt x="73558" y="102946"/>
                              </a:cubicBezTo>
                              <a:cubicBezTo>
                                <a:pt x="73622" y="102972"/>
                                <a:pt x="72123" y="107353"/>
                                <a:pt x="72225" y="107429"/>
                              </a:cubicBezTo>
                              <a:cubicBezTo>
                                <a:pt x="72365" y="107493"/>
                                <a:pt x="73660" y="104839"/>
                                <a:pt x="73698" y="104877"/>
                              </a:cubicBezTo>
                              <a:cubicBezTo>
                                <a:pt x="73761" y="104902"/>
                                <a:pt x="73190" y="107899"/>
                                <a:pt x="73266" y="107963"/>
                              </a:cubicBezTo>
                              <a:cubicBezTo>
                                <a:pt x="73304" y="107975"/>
                                <a:pt x="73749" y="107137"/>
                                <a:pt x="73761" y="10713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" name="Shape 15"/>
                      <wps:cNvSpPr/>
                      <wps:spPr>
                        <a:xfrm>
                          <a:off x="2583673" y="390663"/>
                          <a:ext cx="26467" cy="10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7" h="109347">
                              <a:moveTo>
                                <a:pt x="1994" y="1753"/>
                              </a:moveTo>
                              <a:cubicBezTo>
                                <a:pt x="2020" y="1753"/>
                                <a:pt x="2311" y="1181"/>
                                <a:pt x="2337" y="1194"/>
                              </a:cubicBezTo>
                              <a:cubicBezTo>
                                <a:pt x="2464" y="1257"/>
                                <a:pt x="1588" y="6718"/>
                                <a:pt x="1664" y="6769"/>
                              </a:cubicBezTo>
                              <a:cubicBezTo>
                                <a:pt x="1765" y="6820"/>
                                <a:pt x="4420" y="1562"/>
                                <a:pt x="4610" y="1676"/>
                              </a:cubicBezTo>
                              <a:cubicBezTo>
                                <a:pt x="4864" y="1842"/>
                                <a:pt x="889" y="12065"/>
                                <a:pt x="1067" y="12154"/>
                              </a:cubicBezTo>
                              <a:cubicBezTo>
                                <a:pt x="1422" y="12357"/>
                                <a:pt x="7023" y="1537"/>
                                <a:pt x="7150" y="1613"/>
                              </a:cubicBezTo>
                              <a:cubicBezTo>
                                <a:pt x="7468" y="1791"/>
                                <a:pt x="864" y="14542"/>
                                <a:pt x="1067" y="14681"/>
                              </a:cubicBezTo>
                              <a:cubicBezTo>
                                <a:pt x="1257" y="14757"/>
                                <a:pt x="8090" y="1918"/>
                                <a:pt x="8357" y="2057"/>
                              </a:cubicBezTo>
                              <a:cubicBezTo>
                                <a:pt x="8611" y="2210"/>
                                <a:pt x="813" y="18644"/>
                                <a:pt x="1321" y="18948"/>
                              </a:cubicBezTo>
                              <a:cubicBezTo>
                                <a:pt x="1550" y="19075"/>
                                <a:pt x="11138" y="1486"/>
                                <a:pt x="11328" y="1600"/>
                              </a:cubicBezTo>
                              <a:cubicBezTo>
                                <a:pt x="11545" y="1715"/>
                                <a:pt x="1118" y="23216"/>
                                <a:pt x="1486" y="23444"/>
                              </a:cubicBezTo>
                              <a:cubicBezTo>
                                <a:pt x="1981" y="23711"/>
                                <a:pt x="13030" y="2324"/>
                                <a:pt x="13526" y="2604"/>
                              </a:cubicBezTo>
                              <a:cubicBezTo>
                                <a:pt x="14389" y="3111"/>
                                <a:pt x="495" y="28105"/>
                                <a:pt x="1156" y="28473"/>
                              </a:cubicBezTo>
                              <a:cubicBezTo>
                                <a:pt x="1829" y="28867"/>
                                <a:pt x="16777" y="749"/>
                                <a:pt x="17069" y="914"/>
                              </a:cubicBezTo>
                              <a:cubicBezTo>
                                <a:pt x="18123" y="1511"/>
                                <a:pt x="369" y="33871"/>
                                <a:pt x="1232" y="34366"/>
                              </a:cubicBezTo>
                              <a:cubicBezTo>
                                <a:pt x="2464" y="35065"/>
                                <a:pt x="19761" y="775"/>
                                <a:pt x="20409" y="1118"/>
                              </a:cubicBezTo>
                              <a:cubicBezTo>
                                <a:pt x="20803" y="1359"/>
                                <a:pt x="1499" y="37960"/>
                                <a:pt x="1918" y="38176"/>
                              </a:cubicBezTo>
                              <a:cubicBezTo>
                                <a:pt x="2692" y="38621"/>
                                <a:pt x="22251" y="0"/>
                                <a:pt x="23521" y="749"/>
                              </a:cubicBezTo>
                              <a:cubicBezTo>
                                <a:pt x="25070" y="1626"/>
                                <a:pt x="432" y="43828"/>
                                <a:pt x="1524" y="44437"/>
                              </a:cubicBezTo>
                              <a:cubicBezTo>
                                <a:pt x="2108" y="44780"/>
                                <a:pt x="23406" y="5575"/>
                                <a:pt x="23813" y="5804"/>
                              </a:cubicBezTo>
                              <a:cubicBezTo>
                                <a:pt x="24791" y="6375"/>
                                <a:pt x="457" y="49606"/>
                                <a:pt x="1372" y="50127"/>
                              </a:cubicBezTo>
                              <a:cubicBezTo>
                                <a:pt x="2489" y="50775"/>
                                <a:pt x="23292" y="10363"/>
                                <a:pt x="24080" y="10808"/>
                              </a:cubicBezTo>
                              <a:cubicBezTo>
                                <a:pt x="24892" y="11252"/>
                                <a:pt x="559" y="52413"/>
                                <a:pt x="1778" y="53124"/>
                              </a:cubicBezTo>
                              <a:cubicBezTo>
                                <a:pt x="2959" y="53823"/>
                                <a:pt x="24156" y="12954"/>
                                <a:pt x="24765" y="13310"/>
                              </a:cubicBezTo>
                              <a:cubicBezTo>
                                <a:pt x="26467" y="14288"/>
                                <a:pt x="686" y="56744"/>
                                <a:pt x="1321" y="57099"/>
                              </a:cubicBezTo>
                              <a:cubicBezTo>
                                <a:pt x="2502" y="57785"/>
                                <a:pt x="22975" y="17132"/>
                                <a:pt x="24041" y="17755"/>
                              </a:cubicBezTo>
                              <a:cubicBezTo>
                                <a:pt x="25489" y="18580"/>
                                <a:pt x="267" y="61811"/>
                                <a:pt x="1359" y="62446"/>
                              </a:cubicBezTo>
                              <a:cubicBezTo>
                                <a:pt x="1765" y="62675"/>
                                <a:pt x="23533" y="21920"/>
                                <a:pt x="24448" y="22454"/>
                              </a:cubicBezTo>
                              <a:cubicBezTo>
                                <a:pt x="24956" y="22720"/>
                                <a:pt x="419" y="66726"/>
                                <a:pt x="1727" y="67500"/>
                              </a:cubicBezTo>
                              <a:cubicBezTo>
                                <a:pt x="2604" y="67996"/>
                                <a:pt x="23787" y="27191"/>
                                <a:pt x="24676" y="27711"/>
                              </a:cubicBezTo>
                              <a:cubicBezTo>
                                <a:pt x="26124" y="28537"/>
                                <a:pt x="127" y="70980"/>
                                <a:pt x="1143" y="71577"/>
                              </a:cubicBezTo>
                              <a:cubicBezTo>
                                <a:pt x="2197" y="72187"/>
                                <a:pt x="23394" y="30594"/>
                                <a:pt x="24448" y="31204"/>
                              </a:cubicBezTo>
                              <a:cubicBezTo>
                                <a:pt x="25883" y="32055"/>
                                <a:pt x="267" y="73482"/>
                                <a:pt x="1016" y="73927"/>
                              </a:cubicBezTo>
                              <a:cubicBezTo>
                                <a:pt x="2045" y="74511"/>
                                <a:pt x="22581" y="33541"/>
                                <a:pt x="23914" y="34303"/>
                              </a:cubicBezTo>
                              <a:cubicBezTo>
                                <a:pt x="24905" y="34861"/>
                                <a:pt x="89" y="74663"/>
                                <a:pt x="1435" y="75463"/>
                              </a:cubicBezTo>
                              <a:cubicBezTo>
                                <a:pt x="2248" y="75921"/>
                                <a:pt x="22517" y="35471"/>
                                <a:pt x="24016" y="36322"/>
                              </a:cubicBezTo>
                              <a:cubicBezTo>
                                <a:pt x="24930" y="36855"/>
                                <a:pt x="369" y="77559"/>
                                <a:pt x="1524" y="78219"/>
                              </a:cubicBezTo>
                              <a:cubicBezTo>
                                <a:pt x="3048" y="79096"/>
                                <a:pt x="24308" y="37694"/>
                                <a:pt x="24765" y="37960"/>
                              </a:cubicBezTo>
                              <a:cubicBezTo>
                                <a:pt x="26010" y="38672"/>
                                <a:pt x="254" y="83630"/>
                                <a:pt x="1397" y="84303"/>
                              </a:cubicBezTo>
                              <a:cubicBezTo>
                                <a:pt x="2947" y="85204"/>
                                <a:pt x="22898" y="44082"/>
                                <a:pt x="24206" y="44831"/>
                              </a:cubicBezTo>
                              <a:cubicBezTo>
                                <a:pt x="25769" y="45733"/>
                                <a:pt x="407" y="86982"/>
                                <a:pt x="1727" y="87744"/>
                              </a:cubicBezTo>
                              <a:cubicBezTo>
                                <a:pt x="2223" y="88036"/>
                                <a:pt x="23368" y="47384"/>
                                <a:pt x="24613" y="48082"/>
                              </a:cubicBezTo>
                              <a:cubicBezTo>
                                <a:pt x="25489" y="48590"/>
                                <a:pt x="0" y="90869"/>
                                <a:pt x="1169" y="91516"/>
                              </a:cubicBezTo>
                              <a:cubicBezTo>
                                <a:pt x="2045" y="92037"/>
                                <a:pt x="24181" y="50127"/>
                                <a:pt x="24842" y="50508"/>
                              </a:cubicBezTo>
                              <a:cubicBezTo>
                                <a:pt x="25489" y="50889"/>
                                <a:pt x="153" y="94615"/>
                                <a:pt x="1156" y="95186"/>
                              </a:cubicBezTo>
                              <a:cubicBezTo>
                                <a:pt x="1918" y="95631"/>
                                <a:pt x="22784" y="54292"/>
                                <a:pt x="24270" y="55143"/>
                              </a:cubicBezTo>
                              <a:cubicBezTo>
                                <a:pt x="25705" y="55982"/>
                                <a:pt x="686" y="97345"/>
                                <a:pt x="1194" y="97638"/>
                              </a:cubicBezTo>
                              <a:cubicBezTo>
                                <a:pt x="1677" y="97917"/>
                                <a:pt x="23521" y="57379"/>
                                <a:pt x="24219" y="57772"/>
                              </a:cubicBezTo>
                              <a:cubicBezTo>
                                <a:pt x="25121" y="58318"/>
                                <a:pt x="191" y="102197"/>
                                <a:pt x="1765" y="103099"/>
                              </a:cubicBezTo>
                              <a:cubicBezTo>
                                <a:pt x="2159" y="103314"/>
                                <a:pt x="23927" y="63652"/>
                                <a:pt x="24384" y="63932"/>
                              </a:cubicBezTo>
                              <a:cubicBezTo>
                                <a:pt x="25298" y="64453"/>
                                <a:pt x="407" y="107848"/>
                                <a:pt x="2007" y="108801"/>
                              </a:cubicBezTo>
                              <a:cubicBezTo>
                                <a:pt x="2413" y="109004"/>
                                <a:pt x="23622" y="68707"/>
                                <a:pt x="24765" y="69367"/>
                              </a:cubicBezTo>
                              <a:cubicBezTo>
                                <a:pt x="25781" y="69952"/>
                                <a:pt x="4051" y="108014"/>
                                <a:pt x="4521" y="108306"/>
                              </a:cubicBezTo>
                              <a:cubicBezTo>
                                <a:pt x="5817" y="109042"/>
                                <a:pt x="23889" y="72517"/>
                                <a:pt x="24854" y="73089"/>
                              </a:cubicBezTo>
                              <a:cubicBezTo>
                                <a:pt x="25489" y="73444"/>
                                <a:pt x="7519" y="107594"/>
                                <a:pt x="8205" y="107975"/>
                              </a:cubicBezTo>
                              <a:cubicBezTo>
                                <a:pt x="8992" y="108445"/>
                                <a:pt x="22987" y="80264"/>
                                <a:pt x="23914" y="80797"/>
                              </a:cubicBezTo>
                              <a:cubicBezTo>
                                <a:pt x="24752" y="81280"/>
                                <a:pt x="8725" y="108712"/>
                                <a:pt x="9030" y="108903"/>
                              </a:cubicBezTo>
                              <a:cubicBezTo>
                                <a:pt x="9817" y="109347"/>
                                <a:pt x="23521" y="81610"/>
                                <a:pt x="24473" y="82169"/>
                              </a:cubicBezTo>
                              <a:cubicBezTo>
                                <a:pt x="24740" y="82321"/>
                                <a:pt x="11024" y="107912"/>
                                <a:pt x="11519" y="108191"/>
                              </a:cubicBezTo>
                              <a:cubicBezTo>
                                <a:pt x="11900" y="108420"/>
                                <a:pt x="24371" y="85357"/>
                                <a:pt x="24626" y="85509"/>
                              </a:cubicBezTo>
                              <a:cubicBezTo>
                                <a:pt x="25438" y="85966"/>
                                <a:pt x="13678" y="108522"/>
                                <a:pt x="14516" y="109017"/>
                              </a:cubicBezTo>
                              <a:cubicBezTo>
                                <a:pt x="14732" y="109131"/>
                                <a:pt x="24080" y="91999"/>
                                <a:pt x="24295" y="92126"/>
                              </a:cubicBezTo>
                              <a:cubicBezTo>
                                <a:pt x="24803" y="92431"/>
                                <a:pt x="16929" y="107823"/>
                                <a:pt x="17183" y="107963"/>
                              </a:cubicBezTo>
                              <a:cubicBezTo>
                                <a:pt x="17374" y="108077"/>
                                <a:pt x="24041" y="95339"/>
                                <a:pt x="24371" y="95529"/>
                              </a:cubicBezTo>
                              <a:cubicBezTo>
                                <a:pt x="24676" y="95695"/>
                                <a:pt x="19736" y="108280"/>
                                <a:pt x="20193" y="108547"/>
                              </a:cubicBezTo>
                              <a:cubicBezTo>
                                <a:pt x="20472" y="108699"/>
                                <a:pt x="24562" y="100394"/>
                                <a:pt x="24829" y="100520"/>
                              </a:cubicBezTo>
                              <a:cubicBezTo>
                                <a:pt x="25032" y="100647"/>
                                <a:pt x="22644" y="108890"/>
                                <a:pt x="22847" y="109017"/>
                              </a:cubicBezTo>
                              <a:cubicBezTo>
                                <a:pt x="22924" y="109042"/>
                                <a:pt x="24295" y="106477"/>
                                <a:pt x="24308" y="10648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" name="Shape 16"/>
                      <wps:cNvSpPr/>
                      <wps:spPr>
                        <a:xfrm>
                          <a:off x="2584247" y="356752"/>
                          <a:ext cx="24955" cy="25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55" h="25616">
                              <a:moveTo>
                                <a:pt x="0" y="9271"/>
                              </a:moveTo>
                              <a:cubicBezTo>
                                <a:pt x="152" y="9373"/>
                                <a:pt x="2819" y="4115"/>
                                <a:pt x="2934" y="4191"/>
                              </a:cubicBezTo>
                              <a:cubicBezTo>
                                <a:pt x="3201" y="4331"/>
                                <a:pt x="89" y="12256"/>
                                <a:pt x="241" y="12332"/>
                              </a:cubicBezTo>
                              <a:cubicBezTo>
                                <a:pt x="584" y="12548"/>
                                <a:pt x="6629" y="800"/>
                                <a:pt x="6820" y="927"/>
                              </a:cubicBezTo>
                              <a:cubicBezTo>
                                <a:pt x="7188" y="1130"/>
                                <a:pt x="114" y="15799"/>
                                <a:pt x="470" y="15989"/>
                              </a:cubicBezTo>
                              <a:cubicBezTo>
                                <a:pt x="1118" y="16370"/>
                                <a:pt x="8827" y="216"/>
                                <a:pt x="9398" y="546"/>
                              </a:cubicBezTo>
                              <a:cubicBezTo>
                                <a:pt x="9728" y="737"/>
                                <a:pt x="978" y="19977"/>
                                <a:pt x="1511" y="20282"/>
                              </a:cubicBezTo>
                              <a:cubicBezTo>
                                <a:pt x="2172" y="20663"/>
                                <a:pt x="12332" y="0"/>
                                <a:pt x="13005" y="394"/>
                              </a:cubicBezTo>
                              <a:cubicBezTo>
                                <a:pt x="13272" y="533"/>
                                <a:pt x="3251" y="21704"/>
                                <a:pt x="3950" y="22111"/>
                              </a:cubicBezTo>
                              <a:cubicBezTo>
                                <a:pt x="4204" y="22238"/>
                                <a:pt x="15723" y="876"/>
                                <a:pt x="16091" y="1079"/>
                              </a:cubicBezTo>
                              <a:cubicBezTo>
                                <a:pt x="16904" y="1562"/>
                                <a:pt x="4496" y="22746"/>
                                <a:pt x="4902" y="22987"/>
                              </a:cubicBezTo>
                              <a:cubicBezTo>
                                <a:pt x="5385" y="23266"/>
                                <a:pt x="17666" y="25"/>
                                <a:pt x="18021" y="241"/>
                              </a:cubicBezTo>
                              <a:cubicBezTo>
                                <a:pt x="18364" y="432"/>
                                <a:pt x="5524" y="23965"/>
                                <a:pt x="6236" y="24397"/>
                              </a:cubicBezTo>
                              <a:cubicBezTo>
                                <a:pt x="6629" y="24625"/>
                                <a:pt x="18428" y="2172"/>
                                <a:pt x="18923" y="2464"/>
                              </a:cubicBezTo>
                              <a:cubicBezTo>
                                <a:pt x="19761" y="2946"/>
                                <a:pt x="7772" y="24879"/>
                                <a:pt x="8585" y="25336"/>
                              </a:cubicBezTo>
                              <a:cubicBezTo>
                                <a:pt x="9068" y="25616"/>
                                <a:pt x="21234" y="2680"/>
                                <a:pt x="21552" y="2870"/>
                              </a:cubicBezTo>
                              <a:cubicBezTo>
                                <a:pt x="22263" y="3264"/>
                                <a:pt x="11290" y="24092"/>
                                <a:pt x="11557" y="24257"/>
                              </a:cubicBezTo>
                              <a:cubicBezTo>
                                <a:pt x="12027" y="24511"/>
                                <a:pt x="22212" y="5093"/>
                                <a:pt x="22504" y="5271"/>
                              </a:cubicBezTo>
                              <a:cubicBezTo>
                                <a:pt x="22720" y="5385"/>
                                <a:pt x="12446" y="24600"/>
                                <a:pt x="13107" y="24981"/>
                              </a:cubicBezTo>
                              <a:cubicBezTo>
                                <a:pt x="13360" y="25146"/>
                                <a:pt x="23635" y="6121"/>
                                <a:pt x="23914" y="6274"/>
                              </a:cubicBezTo>
                              <a:cubicBezTo>
                                <a:pt x="24092" y="6363"/>
                                <a:pt x="16789" y="23711"/>
                                <a:pt x="17018" y="23838"/>
                              </a:cubicBezTo>
                              <a:cubicBezTo>
                                <a:pt x="17221" y="23965"/>
                                <a:pt x="24460" y="10566"/>
                                <a:pt x="24625" y="10655"/>
                              </a:cubicBezTo>
                              <a:cubicBezTo>
                                <a:pt x="24955" y="10846"/>
                                <a:pt x="19164" y="23381"/>
                                <a:pt x="19444" y="23533"/>
                              </a:cubicBezTo>
                              <a:cubicBezTo>
                                <a:pt x="19571" y="23622"/>
                                <a:pt x="24079" y="14910"/>
                                <a:pt x="24333" y="150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" name="Shape 17"/>
                      <wps:cNvSpPr/>
                      <wps:spPr>
                        <a:xfrm>
                          <a:off x="2537849" y="390945"/>
                          <a:ext cx="27622" cy="48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22" h="48616">
                              <a:moveTo>
                                <a:pt x="0" y="47358"/>
                              </a:moveTo>
                              <a:cubicBezTo>
                                <a:pt x="1435" y="48184"/>
                                <a:pt x="25641" y="0"/>
                                <a:pt x="26911" y="737"/>
                              </a:cubicBezTo>
                              <a:cubicBezTo>
                                <a:pt x="27622" y="1143"/>
                                <a:pt x="114" y="47117"/>
                                <a:pt x="1207" y="47752"/>
                              </a:cubicBezTo>
                              <a:cubicBezTo>
                                <a:pt x="2692" y="48616"/>
                                <a:pt x="23076" y="7214"/>
                                <a:pt x="24257" y="7887"/>
                              </a:cubicBezTo>
                              <a:cubicBezTo>
                                <a:pt x="25057" y="8357"/>
                                <a:pt x="3454" y="44945"/>
                                <a:pt x="4623" y="45606"/>
                              </a:cubicBezTo>
                              <a:cubicBezTo>
                                <a:pt x="4953" y="45809"/>
                                <a:pt x="17031" y="22746"/>
                                <a:pt x="17628" y="23076"/>
                              </a:cubicBezTo>
                              <a:cubicBezTo>
                                <a:pt x="17843" y="23203"/>
                                <a:pt x="7887" y="42050"/>
                                <a:pt x="8115" y="42177"/>
                              </a:cubicBezTo>
                              <a:cubicBezTo>
                                <a:pt x="8293" y="42291"/>
                                <a:pt x="12941" y="33452"/>
                                <a:pt x="13068" y="335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" name="Shape 18"/>
                      <wps:cNvSpPr/>
                      <wps:spPr>
                        <a:xfrm>
                          <a:off x="2532271" y="391464"/>
                          <a:ext cx="11354" cy="19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4" h="19215">
                              <a:moveTo>
                                <a:pt x="6223" y="3035"/>
                              </a:moveTo>
                              <a:cubicBezTo>
                                <a:pt x="6286" y="3073"/>
                                <a:pt x="7201" y="1194"/>
                                <a:pt x="7264" y="1232"/>
                              </a:cubicBezTo>
                              <a:cubicBezTo>
                                <a:pt x="7683" y="1486"/>
                                <a:pt x="0" y="18771"/>
                                <a:pt x="457" y="19037"/>
                              </a:cubicBezTo>
                              <a:cubicBezTo>
                                <a:pt x="736" y="19215"/>
                                <a:pt x="11113" y="0"/>
                                <a:pt x="11354" y="14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" name="Shape 19"/>
                      <wps:cNvSpPr/>
                      <wps:spPr>
                        <a:xfrm>
                          <a:off x="2508269" y="390121"/>
                          <a:ext cx="63589" cy="109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89" h="109588">
                              <a:moveTo>
                                <a:pt x="0" y="60300"/>
                              </a:moveTo>
                              <a:cubicBezTo>
                                <a:pt x="953" y="60846"/>
                                <a:pt x="13056" y="35636"/>
                                <a:pt x="13944" y="36157"/>
                              </a:cubicBezTo>
                              <a:cubicBezTo>
                                <a:pt x="14821" y="36652"/>
                                <a:pt x="1613" y="60833"/>
                                <a:pt x="2362" y="61278"/>
                              </a:cubicBezTo>
                              <a:cubicBezTo>
                                <a:pt x="3835" y="62128"/>
                                <a:pt x="34404" y="2299"/>
                                <a:pt x="35916" y="3162"/>
                              </a:cubicBezTo>
                              <a:cubicBezTo>
                                <a:pt x="36817" y="3683"/>
                                <a:pt x="4013" y="59614"/>
                                <a:pt x="4864" y="60084"/>
                              </a:cubicBezTo>
                              <a:cubicBezTo>
                                <a:pt x="6210" y="60884"/>
                                <a:pt x="36106" y="902"/>
                                <a:pt x="38291" y="2172"/>
                              </a:cubicBezTo>
                              <a:cubicBezTo>
                                <a:pt x="39840" y="3073"/>
                                <a:pt x="4559" y="59373"/>
                                <a:pt x="6579" y="60554"/>
                              </a:cubicBezTo>
                              <a:cubicBezTo>
                                <a:pt x="8356" y="61570"/>
                                <a:pt x="40208" y="914"/>
                                <a:pt x="40818" y="1283"/>
                              </a:cubicBezTo>
                              <a:cubicBezTo>
                                <a:pt x="42926" y="2502"/>
                                <a:pt x="9347" y="59842"/>
                                <a:pt x="10058" y="60223"/>
                              </a:cubicBezTo>
                              <a:cubicBezTo>
                                <a:pt x="12002" y="61354"/>
                                <a:pt x="42189" y="152"/>
                                <a:pt x="44107" y="1270"/>
                              </a:cubicBezTo>
                              <a:cubicBezTo>
                                <a:pt x="45974" y="2324"/>
                                <a:pt x="10325" y="61163"/>
                                <a:pt x="11709" y="61963"/>
                              </a:cubicBezTo>
                              <a:cubicBezTo>
                                <a:pt x="12916" y="62662"/>
                                <a:pt x="44386" y="1130"/>
                                <a:pt x="46228" y="2172"/>
                              </a:cubicBezTo>
                              <a:cubicBezTo>
                                <a:pt x="46888" y="2565"/>
                                <a:pt x="12865" y="63538"/>
                                <a:pt x="13944" y="64160"/>
                              </a:cubicBezTo>
                              <a:cubicBezTo>
                                <a:pt x="15494" y="65049"/>
                                <a:pt x="47549" y="2045"/>
                                <a:pt x="49250" y="3023"/>
                              </a:cubicBezTo>
                              <a:cubicBezTo>
                                <a:pt x="50864" y="3950"/>
                                <a:pt x="16485" y="64618"/>
                                <a:pt x="17132" y="64986"/>
                              </a:cubicBezTo>
                              <a:cubicBezTo>
                                <a:pt x="19660" y="66434"/>
                                <a:pt x="51816" y="0"/>
                                <a:pt x="53949" y="1245"/>
                              </a:cubicBezTo>
                              <a:cubicBezTo>
                                <a:pt x="54877" y="1778"/>
                                <a:pt x="16675" y="68707"/>
                                <a:pt x="17843" y="69380"/>
                              </a:cubicBezTo>
                              <a:cubicBezTo>
                                <a:pt x="18466" y="69736"/>
                                <a:pt x="29032" y="49263"/>
                                <a:pt x="29363" y="49454"/>
                              </a:cubicBezTo>
                              <a:cubicBezTo>
                                <a:pt x="29870" y="49759"/>
                                <a:pt x="19571" y="70752"/>
                                <a:pt x="20206" y="71133"/>
                              </a:cubicBezTo>
                              <a:cubicBezTo>
                                <a:pt x="20498" y="71285"/>
                                <a:pt x="31585" y="50114"/>
                                <a:pt x="32157" y="50457"/>
                              </a:cubicBezTo>
                              <a:cubicBezTo>
                                <a:pt x="33045" y="50965"/>
                                <a:pt x="20549" y="75527"/>
                                <a:pt x="21095" y="75844"/>
                              </a:cubicBezTo>
                              <a:cubicBezTo>
                                <a:pt x="21908" y="76302"/>
                                <a:pt x="33884" y="52680"/>
                                <a:pt x="34328" y="52934"/>
                              </a:cubicBezTo>
                              <a:cubicBezTo>
                                <a:pt x="34836" y="53213"/>
                                <a:pt x="22632" y="76073"/>
                                <a:pt x="23317" y="76467"/>
                              </a:cubicBezTo>
                              <a:cubicBezTo>
                                <a:pt x="24219" y="76975"/>
                                <a:pt x="35598" y="54331"/>
                                <a:pt x="35979" y="54546"/>
                              </a:cubicBezTo>
                              <a:cubicBezTo>
                                <a:pt x="36563" y="54889"/>
                                <a:pt x="23660" y="79007"/>
                                <a:pt x="24473" y="79477"/>
                              </a:cubicBezTo>
                              <a:cubicBezTo>
                                <a:pt x="25057" y="79794"/>
                                <a:pt x="37490" y="56261"/>
                                <a:pt x="37783" y="56426"/>
                              </a:cubicBezTo>
                              <a:cubicBezTo>
                                <a:pt x="38633" y="56921"/>
                                <a:pt x="23584" y="81674"/>
                                <a:pt x="24244" y="82042"/>
                              </a:cubicBezTo>
                              <a:cubicBezTo>
                                <a:pt x="24612" y="82271"/>
                                <a:pt x="37567" y="58115"/>
                                <a:pt x="37935" y="58344"/>
                              </a:cubicBezTo>
                              <a:cubicBezTo>
                                <a:pt x="38608" y="58725"/>
                                <a:pt x="25387" y="84138"/>
                                <a:pt x="26124" y="84582"/>
                              </a:cubicBezTo>
                              <a:cubicBezTo>
                                <a:pt x="26670" y="84887"/>
                                <a:pt x="38545" y="61049"/>
                                <a:pt x="39421" y="61544"/>
                              </a:cubicBezTo>
                              <a:cubicBezTo>
                                <a:pt x="40018" y="61900"/>
                                <a:pt x="27318" y="85687"/>
                                <a:pt x="27597" y="85865"/>
                              </a:cubicBezTo>
                              <a:cubicBezTo>
                                <a:pt x="28092" y="86119"/>
                                <a:pt x="40005" y="62776"/>
                                <a:pt x="40691" y="63170"/>
                              </a:cubicBezTo>
                              <a:cubicBezTo>
                                <a:pt x="41262" y="63500"/>
                                <a:pt x="26924" y="88621"/>
                                <a:pt x="27661" y="89078"/>
                              </a:cubicBezTo>
                              <a:cubicBezTo>
                                <a:pt x="28130" y="89332"/>
                                <a:pt x="41034" y="64389"/>
                                <a:pt x="41707" y="64783"/>
                              </a:cubicBezTo>
                              <a:cubicBezTo>
                                <a:pt x="42393" y="65176"/>
                                <a:pt x="28778" y="90754"/>
                                <a:pt x="29451" y="91148"/>
                              </a:cubicBezTo>
                              <a:cubicBezTo>
                                <a:pt x="29744" y="91313"/>
                                <a:pt x="42342" y="67882"/>
                                <a:pt x="42735" y="68110"/>
                              </a:cubicBezTo>
                              <a:cubicBezTo>
                                <a:pt x="43243" y="68402"/>
                                <a:pt x="29642" y="92685"/>
                                <a:pt x="29997" y="92875"/>
                              </a:cubicBezTo>
                              <a:cubicBezTo>
                                <a:pt x="30429" y="93129"/>
                                <a:pt x="43421" y="68148"/>
                                <a:pt x="44043" y="68517"/>
                              </a:cubicBezTo>
                              <a:cubicBezTo>
                                <a:pt x="44958" y="69037"/>
                                <a:pt x="30455" y="96012"/>
                                <a:pt x="31293" y="96507"/>
                              </a:cubicBezTo>
                              <a:cubicBezTo>
                                <a:pt x="31623" y="96672"/>
                                <a:pt x="45352" y="70904"/>
                                <a:pt x="45910" y="71196"/>
                              </a:cubicBezTo>
                              <a:cubicBezTo>
                                <a:pt x="46469" y="71539"/>
                                <a:pt x="32169" y="97536"/>
                                <a:pt x="32804" y="97892"/>
                              </a:cubicBezTo>
                              <a:cubicBezTo>
                                <a:pt x="33477" y="98273"/>
                                <a:pt x="46279" y="73990"/>
                                <a:pt x="46520" y="74130"/>
                              </a:cubicBezTo>
                              <a:cubicBezTo>
                                <a:pt x="46876" y="74320"/>
                                <a:pt x="33338" y="100381"/>
                                <a:pt x="33871" y="100698"/>
                              </a:cubicBezTo>
                              <a:cubicBezTo>
                                <a:pt x="34544" y="101067"/>
                                <a:pt x="46736" y="76327"/>
                                <a:pt x="47638" y="76835"/>
                              </a:cubicBezTo>
                              <a:cubicBezTo>
                                <a:pt x="48413" y="77279"/>
                                <a:pt x="34366" y="103530"/>
                                <a:pt x="35052" y="103937"/>
                              </a:cubicBezTo>
                              <a:cubicBezTo>
                                <a:pt x="35535" y="104229"/>
                                <a:pt x="48413" y="79845"/>
                                <a:pt x="48819" y="80086"/>
                              </a:cubicBezTo>
                              <a:cubicBezTo>
                                <a:pt x="49352" y="80404"/>
                                <a:pt x="36462" y="103759"/>
                                <a:pt x="36830" y="103962"/>
                              </a:cubicBezTo>
                              <a:cubicBezTo>
                                <a:pt x="37732" y="104483"/>
                                <a:pt x="49111" y="80543"/>
                                <a:pt x="50038" y="81064"/>
                              </a:cubicBezTo>
                              <a:cubicBezTo>
                                <a:pt x="50368" y="81255"/>
                                <a:pt x="37706" y="107099"/>
                                <a:pt x="38341" y="107442"/>
                              </a:cubicBezTo>
                              <a:cubicBezTo>
                                <a:pt x="38798" y="107709"/>
                                <a:pt x="51816" y="83464"/>
                                <a:pt x="52083" y="83629"/>
                              </a:cubicBezTo>
                              <a:cubicBezTo>
                                <a:pt x="52857" y="84061"/>
                                <a:pt x="38481" y="108382"/>
                                <a:pt x="39078" y="108725"/>
                              </a:cubicBezTo>
                              <a:cubicBezTo>
                                <a:pt x="40005" y="109245"/>
                                <a:pt x="51270" y="85433"/>
                                <a:pt x="52197" y="85966"/>
                              </a:cubicBezTo>
                              <a:cubicBezTo>
                                <a:pt x="52819" y="86322"/>
                                <a:pt x="40665" y="108560"/>
                                <a:pt x="41249" y="108890"/>
                              </a:cubicBezTo>
                              <a:cubicBezTo>
                                <a:pt x="42050" y="109360"/>
                                <a:pt x="53327" y="87109"/>
                                <a:pt x="53683" y="87313"/>
                              </a:cubicBezTo>
                              <a:cubicBezTo>
                                <a:pt x="54470" y="87770"/>
                                <a:pt x="42545" y="109131"/>
                                <a:pt x="43053" y="109423"/>
                              </a:cubicBezTo>
                              <a:cubicBezTo>
                                <a:pt x="43307" y="109563"/>
                                <a:pt x="53886" y="90157"/>
                                <a:pt x="54115" y="90272"/>
                              </a:cubicBezTo>
                              <a:cubicBezTo>
                                <a:pt x="54712" y="90640"/>
                                <a:pt x="45072" y="108153"/>
                                <a:pt x="45568" y="108420"/>
                              </a:cubicBezTo>
                              <a:cubicBezTo>
                                <a:pt x="46075" y="108725"/>
                                <a:pt x="54661" y="91681"/>
                                <a:pt x="55093" y="91923"/>
                              </a:cubicBezTo>
                              <a:cubicBezTo>
                                <a:pt x="55575" y="92227"/>
                                <a:pt x="47968" y="108166"/>
                                <a:pt x="48323" y="108382"/>
                              </a:cubicBezTo>
                              <a:cubicBezTo>
                                <a:pt x="48895" y="108699"/>
                                <a:pt x="55550" y="94806"/>
                                <a:pt x="56007" y="95072"/>
                              </a:cubicBezTo>
                              <a:cubicBezTo>
                                <a:pt x="56388" y="95288"/>
                                <a:pt x="50533" y="109169"/>
                                <a:pt x="50952" y="109398"/>
                              </a:cubicBezTo>
                              <a:cubicBezTo>
                                <a:pt x="51295" y="109588"/>
                                <a:pt x="57950" y="96876"/>
                                <a:pt x="58115" y="96990"/>
                              </a:cubicBezTo>
                              <a:cubicBezTo>
                                <a:pt x="58319" y="97117"/>
                                <a:pt x="53530" y="109068"/>
                                <a:pt x="53899" y="109271"/>
                              </a:cubicBezTo>
                              <a:cubicBezTo>
                                <a:pt x="54051" y="109360"/>
                                <a:pt x="58890" y="100038"/>
                                <a:pt x="59156" y="100178"/>
                              </a:cubicBezTo>
                              <a:cubicBezTo>
                                <a:pt x="59309" y="100267"/>
                                <a:pt x="56210" y="108191"/>
                                <a:pt x="56490" y="108331"/>
                              </a:cubicBezTo>
                              <a:cubicBezTo>
                                <a:pt x="56705" y="108471"/>
                                <a:pt x="59830" y="102273"/>
                                <a:pt x="59957" y="102362"/>
                              </a:cubicBezTo>
                              <a:cubicBezTo>
                                <a:pt x="60084" y="102426"/>
                                <a:pt x="58077" y="109334"/>
                                <a:pt x="58319" y="109487"/>
                              </a:cubicBezTo>
                              <a:cubicBezTo>
                                <a:pt x="58382" y="109525"/>
                                <a:pt x="61443" y="103670"/>
                                <a:pt x="61620" y="103772"/>
                              </a:cubicBezTo>
                              <a:cubicBezTo>
                                <a:pt x="61697" y="103823"/>
                                <a:pt x="60134" y="108725"/>
                                <a:pt x="60274" y="108801"/>
                              </a:cubicBezTo>
                              <a:cubicBezTo>
                                <a:pt x="60414" y="108890"/>
                                <a:pt x="62433" y="104991"/>
                                <a:pt x="62459" y="105016"/>
                              </a:cubicBezTo>
                              <a:cubicBezTo>
                                <a:pt x="62586" y="105080"/>
                                <a:pt x="63055" y="109182"/>
                                <a:pt x="63106" y="109207"/>
                              </a:cubicBezTo>
                              <a:cubicBezTo>
                                <a:pt x="63119" y="109220"/>
                                <a:pt x="63564" y="108369"/>
                                <a:pt x="63589" y="10838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" name="Shape 20"/>
                      <wps:cNvSpPr/>
                      <wps:spPr>
                        <a:xfrm>
                          <a:off x="2482165" y="350634"/>
                          <a:ext cx="40488" cy="1495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88" h="149568">
                              <a:moveTo>
                                <a:pt x="1448" y="2565"/>
                              </a:moveTo>
                              <a:cubicBezTo>
                                <a:pt x="1448" y="2565"/>
                                <a:pt x="1956" y="1664"/>
                                <a:pt x="1981" y="1664"/>
                              </a:cubicBezTo>
                              <a:cubicBezTo>
                                <a:pt x="2032" y="1702"/>
                                <a:pt x="1448" y="6337"/>
                                <a:pt x="1600" y="6426"/>
                              </a:cubicBezTo>
                              <a:cubicBezTo>
                                <a:pt x="1753" y="6528"/>
                                <a:pt x="3899" y="1994"/>
                                <a:pt x="4090" y="2096"/>
                              </a:cubicBezTo>
                              <a:cubicBezTo>
                                <a:pt x="4178" y="2159"/>
                                <a:pt x="1334" y="9373"/>
                                <a:pt x="1474" y="9461"/>
                              </a:cubicBezTo>
                              <a:cubicBezTo>
                                <a:pt x="1702" y="9589"/>
                                <a:pt x="5639" y="1727"/>
                                <a:pt x="5867" y="1842"/>
                              </a:cubicBezTo>
                              <a:cubicBezTo>
                                <a:pt x="6058" y="1943"/>
                                <a:pt x="1537" y="11557"/>
                                <a:pt x="1715" y="11659"/>
                              </a:cubicBezTo>
                              <a:cubicBezTo>
                                <a:pt x="1893" y="11760"/>
                                <a:pt x="7836" y="483"/>
                                <a:pt x="8077" y="610"/>
                              </a:cubicBezTo>
                              <a:cubicBezTo>
                                <a:pt x="8509" y="864"/>
                                <a:pt x="1956" y="13411"/>
                                <a:pt x="2146" y="13525"/>
                              </a:cubicBezTo>
                              <a:cubicBezTo>
                                <a:pt x="2540" y="13741"/>
                                <a:pt x="8763" y="914"/>
                                <a:pt x="9258" y="1194"/>
                              </a:cubicBezTo>
                              <a:cubicBezTo>
                                <a:pt x="9678" y="1435"/>
                                <a:pt x="1054" y="16828"/>
                                <a:pt x="1435" y="17056"/>
                              </a:cubicBezTo>
                              <a:cubicBezTo>
                                <a:pt x="1727" y="17208"/>
                                <a:pt x="9944" y="1397"/>
                                <a:pt x="10325" y="1626"/>
                              </a:cubicBezTo>
                              <a:cubicBezTo>
                                <a:pt x="10732" y="1842"/>
                                <a:pt x="711" y="22555"/>
                                <a:pt x="1181" y="22835"/>
                              </a:cubicBezTo>
                              <a:cubicBezTo>
                                <a:pt x="1537" y="23038"/>
                                <a:pt x="12598" y="1194"/>
                                <a:pt x="13411" y="1664"/>
                              </a:cubicBezTo>
                              <a:cubicBezTo>
                                <a:pt x="14174" y="2108"/>
                                <a:pt x="1575" y="26289"/>
                                <a:pt x="2096" y="26568"/>
                              </a:cubicBezTo>
                              <a:cubicBezTo>
                                <a:pt x="2756" y="26962"/>
                                <a:pt x="15380" y="1829"/>
                                <a:pt x="16129" y="2286"/>
                              </a:cubicBezTo>
                              <a:cubicBezTo>
                                <a:pt x="17209" y="2896"/>
                                <a:pt x="686" y="32410"/>
                                <a:pt x="1245" y="32741"/>
                              </a:cubicBezTo>
                              <a:cubicBezTo>
                                <a:pt x="2311" y="33350"/>
                                <a:pt x="18974" y="0"/>
                                <a:pt x="19850" y="508"/>
                              </a:cubicBezTo>
                              <a:cubicBezTo>
                                <a:pt x="20854" y="1067"/>
                                <a:pt x="1677" y="34836"/>
                                <a:pt x="2020" y="35027"/>
                              </a:cubicBezTo>
                              <a:cubicBezTo>
                                <a:pt x="2502" y="35293"/>
                                <a:pt x="20346" y="787"/>
                                <a:pt x="21425" y="1422"/>
                              </a:cubicBezTo>
                              <a:cubicBezTo>
                                <a:pt x="22454" y="2007"/>
                                <a:pt x="1041" y="41821"/>
                                <a:pt x="1651" y="42177"/>
                              </a:cubicBezTo>
                              <a:cubicBezTo>
                                <a:pt x="2553" y="42697"/>
                                <a:pt x="23990" y="2400"/>
                                <a:pt x="24448" y="2680"/>
                              </a:cubicBezTo>
                              <a:cubicBezTo>
                                <a:pt x="25769" y="3429"/>
                                <a:pt x="419" y="46622"/>
                                <a:pt x="1435" y="47206"/>
                              </a:cubicBezTo>
                              <a:cubicBezTo>
                                <a:pt x="2477" y="47803"/>
                                <a:pt x="23279" y="6528"/>
                                <a:pt x="24511" y="7239"/>
                              </a:cubicBezTo>
                              <a:cubicBezTo>
                                <a:pt x="26010" y="8115"/>
                                <a:pt x="229" y="48743"/>
                                <a:pt x="1880" y="49670"/>
                              </a:cubicBezTo>
                              <a:cubicBezTo>
                                <a:pt x="2782" y="50216"/>
                                <a:pt x="23216" y="10528"/>
                                <a:pt x="24181" y="11062"/>
                              </a:cubicBezTo>
                              <a:cubicBezTo>
                                <a:pt x="25337" y="11735"/>
                                <a:pt x="0" y="53899"/>
                                <a:pt x="1118" y="54559"/>
                              </a:cubicBezTo>
                              <a:cubicBezTo>
                                <a:pt x="1524" y="54788"/>
                                <a:pt x="23127" y="14491"/>
                                <a:pt x="23978" y="14986"/>
                              </a:cubicBezTo>
                              <a:cubicBezTo>
                                <a:pt x="25286" y="15748"/>
                                <a:pt x="419" y="58585"/>
                                <a:pt x="1727" y="59347"/>
                              </a:cubicBezTo>
                              <a:cubicBezTo>
                                <a:pt x="3201" y="60198"/>
                                <a:pt x="22949" y="19533"/>
                                <a:pt x="24283" y="20295"/>
                              </a:cubicBezTo>
                              <a:cubicBezTo>
                                <a:pt x="25286" y="20853"/>
                                <a:pt x="1143" y="64897"/>
                                <a:pt x="1880" y="65316"/>
                              </a:cubicBezTo>
                              <a:cubicBezTo>
                                <a:pt x="3188" y="66065"/>
                                <a:pt x="23495" y="26518"/>
                                <a:pt x="24080" y="26860"/>
                              </a:cubicBezTo>
                              <a:cubicBezTo>
                                <a:pt x="25273" y="27559"/>
                                <a:pt x="699" y="72161"/>
                                <a:pt x="1156" y="72428"/>
                              </a:cubicBezTo>
                              <a:cubicBezTo>
                                <a:pt x="2477" y="73177"/>
                                <a:pt x="24156" y="31483"/>
                                <a:pt x="24638" y="31763"/>
                              </a:cubicBezTo>
                              <a:cubicBezTo>
                                <a:pt x="26175" y="32652"/>
                                <a:pt x="483" y="74765"/>
                                <a:pt x="1562" y="75375"/>
                              </a:cubicBezTo>
                              <a:cubicBezTo>
                                <a:pt x="1981" y="75616"/>
                                <a:pt x="23432" y="36398"/>
                                <a:pt x="23902" y="36690"/>
                              </a:cubicBezTo>
                              <a:cubicBezTo>
                                <a:pt x="25324" y="37503"/>
                                <a:pt x="1384" y="77661"/>
                                <a:pt x="2146" y="78080"/>
                              </a:cubicBezTo>
                              <a:cubicBezTo>
                                <a:pt x="3277" y="78740"/>
                                <a:pt x="23559" y="38290"/>
                                <a:pt x="24727" y="38951"/>
                              </a:cubicBezTo>
                              <a:cubicBezTo>
                                <a:pt x="25654" y="39484"/>
                                <a:pt x="407" y="84303"/>
                                <a:pt x="1575" y="84976"/>
                              </a:cubicBezTo>
                              <a:cubicBezTo>
                                <a:pt x="2464" y="85484"/>
                                <a:pt x="22987" y="44640"/>
                                <a:pt x="24384" y="45453"/>
                              </a:cubicBezTo>
                              <a:cubicBezTo>
                                <a:pt x="25222" y="45923"/>
                                <a:pt x="534" y="90335"/>
                                <a:pt x="1207" y="90716"/>
                              </a:cubicBezTo>
                              <a:cubicBezTo>
                                <a:pt x="2464" y="91453"/>
                                <a:pt x="22898" y="49949"/>
                                <a:pt x="24283" y="50749"/>
                              </a:cubicBezTo>
                              <a:cubicBezTo>
                                <a:pt x="25108" y="51232"/>
                                <a:pt x="279" y="93269"/>
                                <a:pt x="1118" y="93751"/>
                              </a:cubicBezTo>
                              <a:cubicBezTo>
                                <a:pt x="2311" y="94412"/>
                                <a:pt x="22657" y="53175"/>
                                <a:pt x="24067" y="53988"/>
                              </a:cubicBezTo>
                              <a:cubicBezTo>
                                <a:pt x="25172" y="54648"/>
                                <a:pt x="470" y="97828"/>
                                <a:pt x="1664" y="98527"/>
                              </a:cubicBezTo>
                              <a:cubicBezTo>
                                <a:pt x="2502" y="99009"/>
                                <a:pt x="23381" y="58382"/>
                                <a:pt x="24473" y="59004"/>
                              </a:cubicBezTo>
                              <a:cubicBezTo>
                                <a:pt x="26010" y="59906"/>
                                <a:pt x="76" y="102476"/>
                                <a:pt x="1435" y="103264"/>
                              </a:cubicBezTo>
                              <a:cubicBezTo>
                                <a:pt x="2617" y="103937"/>
                                <a:pt x="22949" y="63233"/>
                                <a:pt x="24156" y="63932"/>
                              </a:cubicBezTo>
                              <a:cubicBezTo>
                                <a:pt x="25235" y="64554"/>
                                <a:pt x="457" y="105207"/>
                                <a:pt x="1981" y="106096"/>
                              </a:cubicBezTo>
                              <a:cubicBezTo>
                                <a:pt x="3150" y="106756"/>
                                <a:pt x="23305" y="66751"/>
                                <a:pt x="24346" y="67348"/>
                              </a:cubicBezTo>
                              <a:cubicBezTo>
                                <a:pt x="25133" y="67818"/>
                                <a:pt x="1207" y="110096"/>
                                <a:pt x="1740" y="110388"/>
                              </a:cubicBezTo>
                              <a:cubicBezTo>
                                <a:pt x="2413" y="110782"/>
                                <a:pt x="23343" y="71222"/>
                                <a:pt x="24092" y="71666"/>
                              </a:cubicBezTo>
                              <a:cubicBezTo>
                                <a:pt x="25578" y="72530"/>
                                <a:pt x="38" y="113335"/>
                                <a:pt x="1270" y="114033"/>
                              </a:cubicBezTo>
                              <a:cubicBezTo>
                                <a:pt x="2794" y="114935"/>
                                <a:pt x="23508" y="74244"/>
                                <a:pt x="24067" y="74549"/>
                              </a:cubicBezTo>
                              <a:cubicBezTo>
                                <a:pt x="25527" y="75375"/>
                                <a:pt x="546" y="118478"/>
                                <a:pt x="1943" y="119278"/>
                              </a:cubicBezTo>
                              <a:cubicBezTo>
                                <a:pt x="3582" y="120244"/>
                                <a:pt x="24575" y="77978"/>
                                <a:pt x="25489" y="78499"/>
                              </a:cubicBezTo>
                              <a:cubicBezTo>
                                <a:pt x="26073" y="78842"/>
                                <a:pt x="572" y="123838"/>
                                <a:pt x="1677" y="124498"/>
                              </a:cubicBezTo>
                              <a:cubicBezTo>
                                <a:pt x="2642" y="125057"/>
                                <a:pt x="26912" y="77610"/>
                                <a:pt x="28283" y="78397"/>
                              </a:cubicBezTo>
                              <a:cubicBezTo>
                                <a:pt x="30188" y="79489"/>
                                <a:pt x="1639" y="129464"/>
                                <a:pt x="2172" y="129769"/>
                              </a:cubicBezTo>
                              <a:cubicBezTo>
                                <a:pt x="2807" y="130137"/>
                                <a:pt x="30125" y="77826"/>
                                <a:pt x="31636" y="78702"/>
                              </a:cubicBezTo>
                              <a:cubicBezTo>
                                <a:pt x="32258" y="79045"/>
                                <a:pt x="432" y="134036"/>
                                <a:pt x="1270" y="134518"/>
                              </a:cubicBezTo>
                              <a:cubicBezTo>
                                <a:pt x="2642" y="135293"/>
                                <a:pt x="32715" y="76175"/>
                                <a:pt x="34404" y="77140"/>
                              </a:cubicBezTo>
                              <a:cubicBezTo>
                                <a:pt x="36716" y="78473"/>
                                <a:pt x="1181" y="139154"/>
                                <a:pt x="2032" y="139636"/>
                              </a:cubicBezTo>
                              <a:cubicBezTo>
                                <a:pt x="4064" y="140805"/>
                                <a:pt x="36424" y="75070"/>
                                <a:pt x="38583" y="76327"/>
                              </a:cubicBezTo>
                              <a:cubicBezTo>
                                <a:pt x="40488" y="77432"/>
                                <a:pt x="178" y="145720"/>
                                <a:pt x="1677" y="146609"/>
                              </a:cubicBezTo>
                              <a:cubicBezTo>
                                <a:pt x="2172" y="146888"/>
                                <a:pt x="22759" y="106997"/>
                                <a:pt x="24092" y="107772"/>
                              </a:cubicBezTo>
                              <a:cubicBezTo>
                                <a:pt x="25260" y="108445"/>
                                <a:pt x="1677" y="147790"/>
                                <a:pt x="2934" y="148527"/>
                              </a:cubicBezTo>
                              <a:cubicBezTo>
                                <a:pt x="4140" y="149225"/>
                                <a:pt x="22873" y="111315"/>
                                <a:pt x="24054" y="111976"/>
                              </a:cubicBezTo>
                              <a:cubicBezTo>
                                <a:pt x="25197" y="112649"/>
                                <a:pt x="4597" y="148260"/>
                                <a:pt x="5245" y="148628"/>
                              </a:cubicBezTo>
                              <a:cubicBezTo>
                                <a:pt x="6528" y="149365"/>
                                <a:pt x="23711" y="115748"/>
                                <a:pt x="24092" y="115976"/>
                              </a:cubicBezTo>
                              <a:cubicBezTo>
                                <a:pt x="24600" y="116256"/>
                                <a:pt x="6299" y="148450"/>
                                <a:pt x="7366" y="149085"/>
                              </a:cubicBezTo>
                              <a:cubicBezTo>
                                <a:pt x="8179" y="149530"/>
                                <a:pt x="23203" y="119164"/>
                                <a:pt x="24283" y="119799"/>
                              </a:cubicBezTo>
                              <a:cubicBezTo>
                                <a:pt x="24765" y="120078"/>
                                <a:pt x="9373" y="148450"/>
                                <a:pt x="10262" y="148971"/>
                              </a:cubicBezTo>
                              <a:cubicBezTo>
                                <a:pt x="10668" y="149212"/>
                                <a:pt x="23673" y="124346"/>
                                <a:pt x="24283" y="124701"/>
                              </a:cubicBezTo>
                              <a:cubicBezTo>
                                <a:pt x="25032" y="125133"/>
                                <a:pt x="11608" y="148336"/>
                                <a:pt x="12154" y="148666"/>
                              </a:cubicBezTo>
                              <a:cubicBezTo>
                                <a:pt x="12459" y="148831"/>
                                <a:pt x="23482" y="127114"/>
                                <a:pt x="24308" y="127597"/>
                              </a:cubicBezTo>
                              <a:cubicBezTo>
                                <a:pt x="24803" y="127864"/>
                                <a:pt x="13348" y="147625"/>
                                <a:pt x="13894" y="147930"/>
                              </a:cubicBezTo>
                              <a:cubicBezTo>
                                <a:pt x="14224" y="148120"/>
                                <a:pt x="24143" y="128613"/>
                                <a:pt x="24829" y="129007"/>
                              </a:cubicBezTo>
                              <a:cubicBezTo>
                                <a:pt x="25349" y="129311"/>
                                <a:pt x="15570" y="147904"/>
                                <a:pt x="16015" y="148158"/>
                              </a:cubicBezTo>
                              <a:cubicBezTo>
                                <a:pt x="16307" y="148336"/>
                                <a:pt x="24473" y="132436"/>
                                <a:pt x="24943" y="132702"/>
                              </a:cubicBezTo>
                              <a:cubicBezTo>
                                <a:pt x="25514" y="133007"/>
                                <a:pt x="18288" y="147828"/>
                                <a:pt x="18758" y="148120"/>
                              </a:cubicBezTo>
                              <a:cubicBezTo>
                                <a:pt x="19063" y="148285"/>
                                <a:pt x="23711" y="139090"/>
                                <a:pt x="23914" y="139205"/>
                              </a:cubicBezTo>
                              <a:cubicBezTo>
                                <a:pt x="24092" y="139306"/>
                                <a:pt x="19406" y="149415"/>
                                <a:pt x="19571" y="149504"/>
                              </a:cubicBezTo>
                              <a:cubicBezTo>
                                <a:pt x="19698" y="149568"/>
                                <a:pt x="24295" y="140894"/>
                                <a:pt x="24486" y="140983"/>
                              </a:cubicBezTo>
                              <a:cubicBezTo>
                                <a:pt x="24714" y="141122"/>
                                <a:pt x="22085" y="147853"/>
                                <a:pt x="22213" y="147917"/>
                              </a:cubicBezTo>
                              <a:cubicBezTo>
                                <a:pt x="22314" y="147993"/>
                                <a:pt x="23851" y="144958"/>
                                <a:pt x="23902" y="144996"/>
                              </a:cubicBezTo>
                              <a:cubicBezTo>
                                <a:pt x="23990" y="145047"/>
                                <a:pt x="23864" y="148641"/>
                                <a:pt x="23952" y="148692"/>
                              </a:cubicBezTo>
                              <a:cubicBezTo>
                                <a:pt x="23990" y="148704"/>
                                <a:pt x="24410" y="147828"/>
                                <a:pt x="24435" y="1478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" name="Shape 21"/>
                      <wps:cNvSpPr/>
                      <wps:spPr>
                        <a:xfrm>
                          <a:off x="2420926" y="395067"/>
                          <a:ext cx="50025" cy="7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025" h="77076">
                              <a:moveTo>
                                <a:pt x="0" y="76314"/>
                              </a:moveTo>
                              <a:cubicBezTo>
                                <a:pt x="1334" y="77076"/>
                                <a:pt x="42405" y="0"/>
                                <a:pt x="43650" y="711"/>
                              </a:cubicBezTo>
                              <a:cubicBezTo>
                                <a:pt x="45504" y="1791"/>
                                <a:pt x="2248" y="69291"/>
                                <a:pt x="4978" y="70866"/>
                              </a:cubicBezTo>
                              <a:cubicBezTo>
                                <a:pt x="5855" y="71374"/>
                                <a:pt x="42685" y="2032"/>
                                <a:pt x="44221" y="2921"/>
                              </a:cubicBezTo>
                              <a:cubicBezTo>
                                <a:pt x="46799" y="4407"/>
                                <a:pt x="6109" y="67170"/>
                                <a:pt x="7938" y="68224"/>
                              </a:cubicBezTo>
                              <a:cubicBezTo>
                                <a:pt x="10046" y="69418"/>
                                <a:pt x="43586" y="3619"/>
                                <a:pt x="44831" y="4343"/>
                              </a:cubicBezTo>
                              <a:cubicBezTo>
                                <a:pt x="45466" y="4699"/>
                                <a:pt x="16713" y="55702"/>
                                <a:pt x="18224" y="56578"/>
                              </a:cubicBezTo>
                              <a:cubicBezTo>
                                <a:pt x="20155" y="57709"/>
                                <a:pt x="45898" y="4534"/>
                                <a:pt x="47676" y="5563"/>
                              </a:cubicBezTo>
                              <a:cubicBezTo>
                                <a:pt x="49124" y="6388"/>
                                <a:pt x="23025" y="50483"/>
                                <a:pt x="23800" y="50927"/>
                              </a:cubicBezTo>
                              <a:cubicBezTo>
                                <a:pt x="24955" y="51587"/>
                                <a:pt x="47460" y="8661"/>
                                <a:pt x="48019" y="8966"/>
                              </a:cubicBezTo>
                              <a:cubicBezTo>
                                <a:pt x="48882" y="9461"/>
                                <a:pt x="30112" y="42481"/>
                                <a:pt x="30962" y="42964"/>
                              </a:cubicBezTo>
                              <a:cubicBezTo>
                                <a:pt x="31547" y="43307"/>
                                <a:pt x="48311" y="11481"/>
                                <a:pt x="48946" y="11824"/>
                              </a:cubicBezTo>
                              <a:cubicBezTo>
                                <a:pt x="49593" y="12205"/>
                                <a:pt x="37325" y="35103"/>
                                <a:pt x="37986" y="35458"/>
                              </a:cubicBezTo>
                              <a:cubicBezTo>
                                <a:pt x="38735" y="35903"/>
                                <a:pt x="49162" y="15189"/>
                                <a:pt x="49568" y="15431"/>
                              </a:cubicBezTo>
                              <a:cubicBezTo>
                                <a:pt x="50025" y="15710"/>
                                <a:pt x="43523" y="28219"/>
                                <a:pt x="43917" y="28448"/>
                              </a:cubicBezTo>
                              <a:cubicBezTo>
                                <a:pt x="43993" y="28499"/>
                                <a:pt x="47371" y="22022"/>
                                <a:pt x="47561" y="2213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" name="Shape 22"/>
                      <wps:cNvSpPr/>
                      <wps:spPr>
                        <a:xfrm>
                          <a:off x="2387092" y="390797"/>
                          <a:ext cx="80518" cy="109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109741">
                              <a:moveTo>
                                <a:pt x="1588" y="84912"/>
                              </a:moveTo>
                              <a:cubicBezTo>
                                <a:pt x="1753" y="85001"/>
                                <a:pt x="6045" y="76822"/>
                                <a:pt x="6198" y="76911"/>
                              </a:cubicBezTo>
                              <a:cubicBezTo>
                                <a:pt x="6629" y="77191"/>
                                <a:pt x="241" y="89154"/>
                                <a:pt x="394" y="89243"/>
                              </a:cubicBezTo>
                              <a:cubicBezTo>
                                <a:pt x="724" y="89421"/>
                                <a:pt x="9106" y="72873"/>
                                <a:pt x="9652" y="73177"/>
                              </a:cubicBezTo>
                              <a:cubicBezTo>
                                <a:pt x="10287" y="73546"/>
                                <a:pt x="0" y="90678"/>
                                <a:pt x="622" y="91034"/>
                              </a:cubicBezTo>
                              <a:cubicBezTo>
                                <a:pt x="1448" y="91516"/>
                                <a:pt x="13233" y="68631"/>
                                <a:pt x="13475" y="68770"/>
                              </a:cubicBezTo>
                              <a:cubicBezTo>
                                <a:pt x="14364" y="69291"/>
                                <a:pt x="927" y="95098"/>
                                <a:pt x="1219" y="95250"/>
                              </a:cubicBezTo>
                              <a:cubicBezTo>
                                <a:pt x="2172" y="95809"/>
                                <a:pt x="21044" y="59500"/>
                                <a:pt x="21666" y="59842"/>
                              </a:cubicBezTo>
                              <a:cubicBezTo>
                                <a:pt x="22822" y="60528"/>
                                <a:pt x="1016" y="99187"/>
                                <a:pt x="1791" y="99619"/>
                              </a:cubicBezTo>
                              <a:cubicBezTo>
                                <a:pt x="2997" y="100330"/>
                                <a:pt x="29185" y="50127"/>
                                <a:pt x="30074" y="50635"/>
                              </a:cubicBezTo>
                              <a:cubicBezTo>
                                <a:pt x="31255" y="51321"/>
                                <a:pt x="1207" y="99771"/>
                                <a:pt x="2540" y="100520"/>
                              </a:cubicBezTo>
                              <a:cubicBezTo>
                                <a:pt x="3480" y="101092"/>
                                <a:pt x="31928" y="47841"/>
                                <a:pt x="32677" y="48285"/>
                              </a:cubicBezTo>
                              <a:cubicBezTo>
                                <a:pt x="34709" y="49454"/>
                                <a:pt x="1753" y="101638"/>
                                <a:pt x="3569" y="102680"/>
                              </a:cubicBezTo>
                              <a:cubicBezTo>
                                <a:pt x="5550" y="103822"/>
                                <a:pt x="37757" y="38887"/>
                                <a:pt x="39738" y="40043"/>
                              </a:cubicBezTo>
                              <a:cubicBezTo>
                                <a:pt x="40640" y="40551"/>
                                <a:pt x="4585" y="102184"/>
                                <a:pt x="5448" y="102680"/>
                              </a:cubicBezTo>
                              <a:cubicBezTo>
                                <a:pt x="7214" y="103695"/>
                                <a:pt x="42494" y="35243"/>
                                <a:pt x="43917" y="36055"/>
                              </a:cubicBezTo>
                              <a:cubicBezTo>
                                <a:pt x="45517" y="36995"/>
                                <a:pt x="4496" y="103670"/>
                                <a:pt x="5994" y="104521"/>
                              </a:cubicBezTo>
                              <a:cubicBezTo>
                                <a:pt x="8941" y="106223"/>
                                <a:pt x="47409" y="29324"/>
                                <a:pt x="48908" y="30201"/>
                              </a:cubicBezTo>
                              <a:cubicBezTo>
                                <a:pt x="51867" y="31890"/>
                                <a:pt x="5080" y="104978"/>
                                <a:pt x="7201" y="106223"/>
                              </a:cubicBezTo>
                              <a:cubicBezTo>
                                <a:pt x="8585" y="107010"/>
                                <a:pt x="66726" y="711"/>
                                <a:pt x="67754" y="1321"/>
                              </a:cubicBezTo>
                              <a:cubicBezTo>
                                <a:pt x="71234" y="3315"/>
                                <a:pt x="5296" y="104343"/>
                                <a:pt x="8585" y="106261"/>
                              </a:cubicBezTo>
                              <a:cubicBezTo>
                                <a:pt x="11379" y="107874"/>
                                <a:pt x="66154" y="89"/>
                                <a:pt x="68936" y="1715"/>
                              </a:cubicBezTo>
                              <a:cubicBezTo>
                                <a:pt x="70688" y="2718"/>
                                <a:pt x="7645" y="103734"/>
                                <a:pt x="11633" y="106045"/>
                              </a:cubicBezTo>
                              <a:cubicBezTo>
                                <a:pt x="14859" y="107912"/>
                                <a:pt x="68478" y="0"/>
                                <a:pt x="71755" y="1892"/>
                              </a:cubicBezTo>
                              <a:cubicBezTo>
                                <a:pt x="74765" y="3645"/>
                                <a:pt x="11024" y="106566"/>
                                <a:pt x="13030" y="107721"/>
                              </a:cubicBezTo>
                              <a:cubicBezTo>
                                <a:pt x="15202" y="108991"/>
                                <a:pt x="71565" y="2375"/>
                                <a:pt x="73292" y="3365"/>
                              </a:cubicBezTo>
                              <a:cubicBezTo>
                                <a:pt x="74638" y="4153"/>
                                <a:pt x="14173" y="105804"/>
                                <a:pt x="16929" y="107404"/>
                              </a:cubicBezTo>
                              <a:cubicBezTo>
                                <a:pt x="19876" y="109093"/>
                                <a:pt x="73177" y="2146"/>
                                <a:pt x="76555" y="4115"/>
                              </a:cubicBezTo>
                              <a:cubicBezTo>
                                <a:pt x="80518" y="6388"/>
                                <a:pt x="17056" y="105816"/>
                                <a:pt x="20219" y="107633"/>
                              </a:cubicBezTo>
                              <a:cubicBezTo>
                                <a:pt x="21069" y="108115"/>
                                <a:pt x="31864" y="86106"/>
                                <a:pt x="32436" y="86436"/>
                              </a:cubicBezTo>
                              <a:cubicBezTo>
                                <a:pt x="32868" y="86665"/>
                                <a:pt x="20472" y="108052"/>
                                <a:pt x="21031" y="108395"/>
                              </a:cubicBezTo>
                              <a:cubicBezTo>
                                <a:pt x="21704" y="108775"/>
                                <a:pt x="33325" y="86233"/>
                                <a:pt x="33693" y="86449"/>
                              </a:cubicBezTo>
                              <a:cubicBezTo>
                                <a:pt x="34455" y="86893"/>
                                <a:pt x="23546" y="108915"/>
                                <a:pt x="24219" y="109296"/>
                              </a:cubicBezTo>
                              <a:cubicBezTo>
                                <a:pt x="24917" y="109703"/>
                                <a:pt x="36817" y="85369"/>
                                <a:pt x="37732" y="85890"/>
                              </a:cubicBezTo>
                              <a:cubicBezTo>
                                <a:pt x="38202" y="86170"/>
                                <a:pt x="27076" y="108344"/>
                                <a:pt x="27559" y="108610"/>
                              </a:cubicBezTo>
                              <a:cubicBezTo>
                                <a:pt x="28397" y="109093"/>
                                <a:pt x="39548" y="86170"/>
                                <a:pt x="40272" y="86601"/>
                              </a:cubicBezTo>
                              <a:cubicBezTo>
                                <a:pt x="40996" y="87008"/>
                                <a:pt x="30251" y="108471"/>
                                <a:pt x="30810" y="108801"/>
                              </a:cubicBezTo>
                              <a:cubicBezTo>
                                <a:pt x="31242" y="109042"/>
                                <a:pt x="42977" y="85738"/>
                                <a:pt x="43840" y="86233"/>
                              </a:cubicBezTo>
                              <a:cubicBezTo>
                                <a:pt x="44336" y="86538"/>
                                <a:pt x="33833" y="108775"/>
                                <a:pt x="34137" y="108953"/>
                              </a:cubicBezTo>
                              <a:cubicBezTo>
                                <a:pt x="35039" y="109487"/>
                                <a:pt x="47180" y="84734"/>
                                <a:pt x="47892" y="85141"/>
                              </a:cubicBezTo>
                              <a:cubicBezTo>
                                <a:pt x="48133" y="85268"/>
                                <a:pt x="35458" y="108166"/>
                                <a:pt x="36055" y="108522"/>
                              </a:cubicBezTo>
                              <a:cubicBezTo>
                                <a:pt x="36957" y="109042"/>
                                <a:pt x="48451" y="85738"/>
                                <a:pt x="49009" y="86081"/>
                              </a:cubicBezTo>
                              <a:cubicBezTo>
                                <a:pt x="49670" y="86462"/>
                                <a:pt x="37986" y="108128"/>
                                <a:pt x="38341" y="108344"/>
                              </a:cubicBezTo>
                              <a:cubicBezTo>
                                <a:pt x="39103" y="108775"/>
                                <a:pt x="51207" y="84392"/>
                                <a:pt x="51918" y="84823"/>
                              </a:cubicBezTo>
                              <a:cubicBezTo>
                                <a:pt x="52337" y="85065"/>
                                <a:pt x="38735" y="108166"/>
                                <a:pt x="39421" y="108547"/>
                              </a:cubicBezTo>
                              <a:cubicBezTo>
                                <a:pt x="39941" y="108852"/>
                                <a:pt x="52184" y="85509"/>
                                <a:pt x="52591" y="85738"/>
                              </a:cubicBezTo>
                              <a:cubicBezTo>
                                <a:pt x="53264" y="86144"/>
                                <a:pt x="39751" y="108661"/>
                                <a:pt x="40513" y="109106"/>
                              </a:cubicBezTo>
                              <a:cubicBezTo>
                                <a:pt x="40805" y="109283"/>
                                <a:pt x="54229" y="84785"/>
                                <a:pt x="54483" y="84938"/>
                              </a:cubicBezTo>
                              <a:cubicBezTo>
                                <a:pt x="54978" y="85217"/>
                                <a:pt x="42609" y="107429"/>
                                <a:pt x="43307" y="107836"/>
                              </a:cubicBezTo>
                              <a:cubicBezTo>
                                <a:pt x="43752" y="108090"/>
                                <a:pt x="55677" y="85001"/>
                                <a:pt x="56274" y="85344"/>
                              </a:cubicBezTo>
                              <a:cubicBezTo>
                                <a:pt x="56845" y="85687"/>
                                <a:pt x="43371" y="108725"/>
                                <a:pt x="43866" y="108991"/>
                              </a:cubicBezTo>
                              <a:cubicBezTo>
                                <a:pt x="44577" y="109436"/>
                                <a:pt x="57036" y="84138"/>
                                <a:pt x="57912" y="84658"/>
                              </a:cubicBezTo>
                              <a:cubicBezTo>
                                <a:pt x="58407" y="84938"/>
                                <a:pt x="45822" y="108725"/>
                                <a:pt x="46660" y="109195"/>
                              </a:cubicBezTo>
                              <a:cubicBezTo>
                                <a:pt x="47574" y="109728"/>
                                <a:pt x="58979" y="85839"/>
                                <a:pt x="59842" y="86347"/>
                              </a:cubicBezTo>
                              <a:cubicBezTo>
                                <a:pt x="60452" y="86703"/>
                                <a:pt x="48451" y="108179"/>
                                <a:pt x="48869" y="108445"/>
                              </a:cubicBezTo>
                              <a:cubicBezTo>
                                <a:pt x="49581" y="108839"/>
                                <a:pt x="61913" y="85204"/>
                                <a:pt x="62179" y="85369"/>
                              </a:cubicBezTo>
                              <a:cubicBezTo>
                                <a:pt x="62827" y="85725"/>
                                <a:pt x="50483" y="107721"/>
                                <a:pt x="50864" y="107950"/>
                              </a:cubicBezTo>
                              <a:cubicBezTo>
                                <a:pt x="51676" y="108420"/>
                                <a:pt x="62471" y="85801"/>
                                <a:pt x="63360" y="86322"/>
                              </a:cubicBezTo>
                              <a:cubicBezTo>
                                <a:pt x="63779" y="86563"/>
                                <a:pt x="52362" y="109156"/>
                                <a:pt x="52654" y="109347"/>
                              </a:cubicBezTo>
                              <a:cubicBezTo>
                                <a:pt x="53162" y="109626"/>
                                <a:pt x="65545" y="85763"/>
                                <a:pt x="66091" y="86093"/>
                              </a:cubicBezTo>
                              <a:cubicBezTo>
                                <a:pt x="66878" y="86538"/>
                                <a:pt x="54813" y="107950"/>
                                <a:pt x="55080" y="108090"/>
                              </a:cubicBezTo>
                              <a:cubicBezTo>
                                <a:pt x="55486" y="108344"/>
                                <a:pt x="67285" y="85306"/>
                                <a:pt x="68009" y="85712"/>
                              </a:cubicBezTo>
                              <a:cubicBezTo>
                                <a:pt x="68326" y="85890"/>
                                <a:pt x="57074" y="107747"/>
                                <a:pt x="57874" y="108204"/>
                              </a:cubicBezTo>
                              <a:cubicBezTo>
                                <a:pt x="58610" y="108623"/>
                                <a:pt x="70650" y="85001"/>
                                <a:pt x="71120" y="85255"/>
                              </a:cubicBezTo>
                              <a:cubicBezTo>
                                <a:pt x="71349" y="85382"/>
                                <a:pt x="59220" y="107810"/>
                                <a:pt x="59677" y="108077"/>
                              </a:cubicBezTo>
                              <a:cubicBezTo>
                                <a:pt x="60554" y="108585"/>
                                <a:pt x="71615" y="85306"/>
                                <a:pt x="72530" y="85827"/>
                              </a:cubicBezTo>
                              <a:cubicBezTo>
                                <a:pt x="72784" y="85979"/>
                                <a:pt x="60680" y="108941"/>
                                <a:pt x="61163" y="109220"/>
                              </a:cubicBezTo>
                              <a:cubicBezTo>
                                <a:pt x="62078" y="109741"/>
                                <a:pt x="73965" y="85661"/>
                                <a:pt x="74575" y="85992"/>
                              </a:cubicBezTo>
                              <a:cubicBezTo>
                                <a:pt x="75209" y="86373"/>
                                <a:pt x="62166" y="108623"/>
                                <a:pt x="62687" y="108941"/>
                              </a:cubicBezTo>
                              <a:cubicBezTo>
                                <a:pt x="62954" y="109068"/>
                                <a:pt x="75476" y="86081"/>
                                <a:pt x="75781" y="86233"/>
                              </a:cubicBezTo>
                              <a:cubicBezTo>
                                <a:pt x="76035" y="86398"/>
                                <a:pt x="65824" y="108979"/>
                                <a:pt x="66192" y="109182"/>
                              </a:cubicBezTo>
                              <a:cubicBezTo>
                                <a:pt x="66662" y="109436"/>
                                <a:pt x="75578" y="91986"/>
                                <a:pt x="75997" y="92227"/>
                              </a:cubicBezTo>
                              <a:cubicBezTo>
                                <a:pt x="76391" y="92456"/>
                                <a:pt x="68263" y="109042"/>
                                <a:pt x="68847" y="109398"/>
                              </a:cubicBezTo>
                              <a:cubicBezTo>
                                <a:pt x="69062" y="109512"/>
                                <a:pt x="75845" y="96609"/>
                                <a:pt x="76149" y="96787"/>
                              </a:cubicBezTo>
                              <a:cubicBezTo>
                                <a:pt x="76517" y="97003"/>
                                <a:pt x="72301" y="108890"/>
                                <a:pt x="72657" y="109093"/>
                              </a:cubicBezTo>
                              <a:cubicBezTo>
                                <a:pt x="72796" y="109182"/>
                                <a:pt x="76391" y="102451"/>
                                <a:pt x="76467" y="102502"/>
                              </a:cubicBezTo>
                              <a:cubicBezTo>
                                <a:pt x="76619" y="102591"/>
                                <a:pt x="75451" y="108763"/>
                                <a:pt x="75552" y="108826"/>
                              </a:cubicBezTo>
                              <a:cubicBezTo>
                                <a:pt x="75578" y="108839"/>
                                <a:pt x="75857" y="108242"/>
                                <a:pt x="75870" y="108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" name="Shape 23"/>
                      <wps:cNvSpPr/>
                      <wps:spPr>
                        <a:xfrm>
                          <a:off x="2394016" y="390887"/>
                          <a:ext cx="58738" cy="251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38" h="25159">
                              <a:moveTo>
                                <a:pt x="914" y="1740"/>
                              </a:moveTo>
                              <a:cubicBezTo>
                                <a:pt x="927" y="1753"/>
                                <a:pt x="1537" y="635"/>
                                <a:pt x="1549" y="648"/>
                              </a:cubicBezTo>
                              <a:cubicBezTo>
                                <a:pt x="1663" y="724"/>
                                <a:pt x="597" y="7798"/>
                                <a:pt x="698" y="7849"/>
                              </a:cubicBezTo>
                              <a:cubicBezTo>
                                <a:pt x="914" y="7976"/>
                                <a:pt x="4280" y="1397"/>
                                <a:pt x="4394" y="1473"/>
                              </a:cubicBezTo>
                              <a:cubicBezTo>
                                <a:pt x="4800" y="1689"/>
                                <a:pt x="279" y="14592"/>
                                <a:pt x="419" y="14681"/>
                              </a:cubicBezTo>
                              <a:cubicBezTo>
                                <a:pt x="571" y="14770"/>
                                <a:pt x="7632" y="1245"/>
                                <a:pt x="8039" y="1473"/>
                              </a:cubicBezTo>
                              <a:cubicBezTo>
                                <a:pt x="8458" y="1727"/>
                                <a:pt x="622" y="17882"/>
                                <a:pt x="978" y="18085"/>
                              </a:cubicBezTo>
                              <a:cubicBezTo>
                                <a:pt x="1270" y="18237"/>
                                <a:pt x="10236" y="864"/>
                                <a:pt x="10757" y="1143"/>
                              </a:cubicBezTo>
                              <a:cubicBezTo>
                                <a:pt x="11316" y="1473"/>
                                <a:pt x="0" y="21069"/>
                                <a:pt x="432" y="21323"/>
                              </a:cubicBezTo>
                              <a:cubicBezTo>
                                <a:pt x="876" y="21590"/>
                                <a:pt x="11366" y="1333"/>
                                <a:pt x="11824" y="1588"/>
                              </a:cubicBezTo>
                              <a:cubicBezTo>
                                <a:pt x="12293" y="1880"/>
                                <a:pt x="558" y="24067"/>
                                <a:pt x="1168" y="24409"/>
                              </a:cubicBezTo>
                              <a:cubicBezTo>
                                <a:pt x="1562" y="24651"/>
                                <a:pt x="14072" y="0"/>
                                <a:pt x="14960" y="521"/>
                              </a:cubicBezTo>
                              <a:cubicBezTo>
                                <a:pt x="15367" y="749"/>
                                <a:pt x="1930" y="24194"/>
                                <a:pt x="2858" y="24740"/>
                              </a:cubicBezTo>
                              <a:cubicBezTo>
                                <a:pt x="3416" y="25044"/>
                                <a:pt x="15659" y="1829"/>
                                <a:pt x="15977" y="2007"/>
                              </a:cubicBezTo>
                              <a:cubicBezTo>
                                <a:pt x="16408" y="2261"/>
                                <a:pt x="4356" y="23165"/>
                                <a:pt x="4877" y="23457"/>
                              </a:cubicBezTo>
                              <a:cubicBezTo>
                                <a:pt x="5143" y="23609"/>
                                <a:pt x="16840" y="1854"/>
                                <a:pt x="17221" y="2057"/>
                              </a:cubicBezTo>
                              <a:cubicBezTo>
                                <a:pt x="17577" y="2273"/>
                                <a:pt x="7569" y="23901"/>
                                <a:pt x="8077" y="24194"/>
                              </a:cubicBezTo>
                              <a:cubicBezTo>
                                <a:pt x="8356" y="24359"/>
                                <a:pt x="20079" y="1791"/>
                                <a:pt x="20790" y="2184"/>
                              </a:cubicBezTo>
                              <a:cubicBezTo>
                                <a:pt x="21056" y="2350"/>
                                <a:pt x="10503" y="24232"/>
                                <a:pt x="11278" y="24701"/>
                              </a:cubicBezTo>
                              <a:cubicBezTo>
                                <a:pt x="11595" y="24854"/>
                                <a:pt x="24346" y="1346"/>
                                <a:pt x="24663" y="1511"/>
                              </a:cubicBezTo>
                              <a:cubicBezTo>
                                <a:pt x="25121" y="1791"/>
                                <a:pt x="13106" y="22987"/>
                                <a:pt x="13627" y="23292"/>
                              </a:cubicBezTo>
                              <a:cubicBezTo>
                                <a:pt x="13932" y="23470"/>
                                <a:pt x="26048" y="787"/>
                                <a:pt x="26479" y="1029"/>
                              </a:cubicBezTo>
                              <a:cubicBezTo>
                                <a:pt x="27038" y="1359"/>
                                <a:pt x="15380" y="23876"/>
                                <a:pt x="16078" y="24295"/>
                              </a:cubicBezTo>
                              <a:cubicBezTo>
                                <a:pt x="16485" y="24524"/>
                                <a:pt x="28372" y="2134"/>
                                <a:pt x="28740" y="2350"/>
                              </a:cubicBezTo>
                              <a:cubicBezTo>
                                <a:pt x="28943" y="2476"/>
                                <a:pt x="17018" y="23838"/>
                                <a:pt x="17526" y="24130"/>
                              </a:cubicBezTo>
                              <a:cubicBezTo>
                                <a:pt x="17970" y="24384"/>
                                <a:pt x="29591" y="1803"/>
                                <a:pt x="30226" y="2159"/>
                              </a:cubicBezTo>
                              <a:cubicBezTo>
                                <a:pt x="30950" y="2578"/>
                                <a:pt x="19495" y="22860"/>
                                <a:pt x="20041" y="23178"/>
                              </a:cubicBezTo>
                              <a:cubicBezTo>
                                <a:pt x="20536" y="23457"/>
                                <a:pt x="32093" y="318"/>
                                <a:pt x="32944" y="826"/>
                              </a:cubicBezTo>
                              <a:cubicBezTo>
                                <a:pt x="33236" y="978"/>
                                <a:pt x="21984" y="24155"/>
                                <a:pt x="22670" y="24549"/>
                              </a:cubicBezTo>
                              <a:cubicBezTo>
                                <a:pt x="23177" y="24841"/>
                                <a:pt x="35357" y="1473"/>
                                <a:pt x="35826" y="1753"/>
                              </a:cubicBezTo>
                              <a:cubicBezTo>
                                <a:pt x="36195" y="1969"/>
                                <a:pt x="25044" y="23508"/>
                                <a:pt x="25717" y="23876"/>
                              </a:cubicBezTo>
                              <a:cubicBezTo>
                                <a:pt x="25984" y="24054"/>
                                <a:pt x="37401" y="1994"/>
                                <a:pt x="38100" y="2400"/>
                              </a:cubicBezTo>
                              <a:cubicBezTo>
                                <a:pt x="38329" y="2527"/>
                                <a:pt x="27635" y="24486"/>
                                <a:pt x="27889" y="24638"/>
                              </a:cubicBezTo>
                              <a:cubicBezTo>
                                <a:pt x="28194" y="24790"/>
                                <a:pt x="40932" y="800"/>
                                <a:pt x="41465" y="1105"/>
                              </a:cubicBezTo>
                              <a:cubicBezTo>
                                <a:pt x="42126" y="1473"/>
                                <a:pt x="29908" y="23686"/>
                                <a:pt x="30353" y="23940"/>
                              </a:cubicBezTo>
                              <a:cubicBezTo>
                                <a:pt x="31140" y="24384"/>
                                <a:pt x="43281" y="216"/>
                                <a:pt x="43866" y="559"/>
                              </a:cubicBezTo>
                              <a:cubicBezTo>
                                <a:pt x="44310" y="826"/>
                                <a:pt x="30581" y="24295"/>
                                <a:pt x="31305" y="24727"/>
                              </a:cubicBezTo>
                              <a:cubicBezTo>
                                <a:pt x="31966" y="25095"/>
                                <a:pt x="44336" y="1562"/>
                                <a:pt x="44577" y="1715"/>
                              </a:cubicBezTo>
                              <a:cubicBezTo>
                                <a:pt x="44805" y="1842"/>
                                <a:pt x="34646" y="23025"/>
                                <a:pt x="35433" y="23482"/>
                              </a:cubicBezTo>
                              <a:cubicBezTo>
                                <a:pt x="35839" y="23711"/>
                                <a:pt x="47727" y="1511"/>
                                <a:pt x="48019" y="1689"/>
                              </a:cubicBezTo>
                              <a:cubicBezTo>
                                <a:pt x="48832" y="2146"/>
                                <a:pt x="36817" y="24232"/>
                                <a:pt x="37173" y="24447"/>
                              </a:cubicBezTo>
                              <a:cubicBezTo>
                                <a:pt x="37490" y="24625"/>
                                <a:pt x="49695" y="1803"/>
                                <a:pt x="50127" y="2032"/>
                              </a:cubicBezTo>
                              <a:cubicBezTo>
                                <a:pt x="50889" y="2489"/>
                                <a:pt x="40818" y="23901"/>
                                <a:pt x="41122" y="24092"/>
                              </a:cubicBezTo>
                              <a:cubicBezTo>
                                <a:pt x="41897" y="24549"/>
                                <a:pt x="53822" y="572"/>
                                <a:pt x="54470" y="953"/>
                              </a:cubicBezTo>
                              <a:cubicBezTo>
                                <a:pt x="54801" y="1130"/>
                                <a:pt x="42570" y="22593"/>
                                <a:pt x="43231" y="22962"/>
                              </a:cubicBezTo>
                              <a:cubicBezTo>
                                <a:pt x="43726" y="23254"/>
                                <a:pt x="55410" y="419"/>
                                <a:pt x="56032" y="775"/>
                              </a:cubicBezTo>
                              <a:cubicBezTo>
                                <a:pt x="56312" y="940"/>
                                <a:pt x="44336" y="23736"/>
                                <a:pt x="44780" y="23990"/>
                              </a:cubicBezTo>
                              <a:cubicBezTo>
                                <a:pt x="45555" y="24435"/>
                                <a:pt x="57201" y="800"/>
                                <a:pt x="57925" y="1219"/>
                              </a:cubicBezTo>
                              <a:cubicBezTo>
                                <a:pt x="58738" y="1689"/>
                                <a:pt x="45351" y="24575"/>
                                <a:pt x="45669" y="24752"/>
                              </a:cubicBezTo>
                              <a:cubicBezTo>
                                <a:pt x="46368" y="25159"/>
                                <a:pt x="58432" y="2007"/>
                                <a:pt x="58687" y="217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" name="Shape 24"/>
                      <wps:cNvSpPr/>
                      <wps:spPr>
                        <a:xfrm>
                          <a:off x="2417310" y="269337"/>
                          <a:ext cx="24663" cy="17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63" h="17259">
                              <a:moveTo>
                                <a:pt x="0" y="11557"/>
                              </a:moveTo>
                              <a:cubicBezTo>
                                <a:pt x="317" y="11747"/>
                                <a:pt x="6033" y="368"/>
                                <a:pt x="6350" y="546"/>
                              </a:cubicBezTo>
                              <a:cubicBezTo>
                                <a:pt x="6604" y="699"/>
                                <a:pt x="3366" y="10084"/>
                                <a:pt x="3569" y="10198"/>
                              </a:cubicBezTo>
                              <a:cubicBezTo>
                                <a:pt x="3975" y="10427"/>
                                <a:pt x="9004" y="0"/>
                                <a:pt x="9334" y="190"/>
                              </a:cubicBezTo>
                              <a:cubicBezTo>
                                <a:pt x="9665" y="394"/>
                                <a:pt x="5778" y="11913"/>
                                <a:pt x="5982" y="12014"/>
                              </a:cubicBezTo>
                              <a:cubicBezTo>
                                <a:pt x="6159" y="12116"/>
                                <a:pt x="12141" y="800"/>
                                <a:pt x="12370" y="940"/>
                              </a:cubicBezTo>
                              <a:cubicBezTo>
                                <a:pt x="12548" y="1041"/>
                                <a:pt x="8776" y="9995"/>
                                <a:pt x="9068" y="10185"/>
                              </a:cubicBezTo>
                              <a:cubicBezTo>
                                <a:pt x="9436" y="10389"/>
                                <a:pt x="14668" y="190"/>
                                <a:pt x="14796" y="267"/>
                              </a:cubicBezTo>
                              <a:cubicBezTo>
                                <a:pt x="15049" y="419"/>
                                <a:pt x="10414" y="10909"/>
                                <a:pt x="10668" y="11049"/>
                              </a:cubicBezTo>
                              <a:cubicBezTo>
                                <a:pt x="10884" y="11163"/>
                                <a:pt x="15901" y="1295"/>
                                <a:pt x="16192" y="1461"/>
                              </a:cubicBezTo>
                              <a:cubicBezTo>
                                <a:pt x="16383" y="1562"/>
                                <a:pt x="13894" y="11379"/>
                                <a:pt x="14160" y="11532"/>
                              </a:cubicBezTo>
                              <a:cubicBezTo>
                                <a:pt x="14325" y="11621"/>
                                <a:pt x="20168" y="381"/>
                                <a:pt x="20498" y="559"/>
                              </a:cubicBezTo>
                              <a:cubicBezTo>
                                <a:pt x="20765" y="711"/>
                                <a:pt x="15303" y="11747"/>
                                <a:pt x="15443" y="11836"/>
                              </a:cubicBezTo>
                              <a:cubicBezTo>
                                <a:pt x="15621" y="11925"/>
                                <a:pt x="21018" y="1664"/>
                                <a:pt x="21247" y="1803"/>
                              </a:cubicBezTo>
                              <a:cubicBezTo>
                                <a:pt x="21539" y="1981"/>
                                <a:pt x="17119" y="13691"/>
                                <a:pt x="17513" y="13932"/>
                              </a:cubicBezTo>
                              <a:cubicBezTo>
                                <a:pt x="17793" y="14084"/>
                                <a:pt x="23190" y="3759"/>
                                <a:pt x="23330" y="3848"/>
                              </a:cubicBezTo>
                              <a:cubicBezTo>
                                <a:pt x="23457" y="3899"/>
                                <a:pt x="16904" y="16954"/>
                                <a:pt x="17221" y="17132"/>
                              </a:cubicBezTo>
                              <a:cubicBezTo>
                                <a:pt x="17412" y="17259"/>
                                <a:pt x="24511" y="4178"/>
                                <a:pt x="24663" y="4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" name="Shape 25"/>
                      <wps:cNvSpPr/>
                      <wps:spPr>
                        <a:xfrm>
                          <a:off x="2417627" y="273434"/>
                          <a:ext cx="28258" cy="2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58" h="27076">
                              <a:moveTo>
                                <a:pt x="0" y="26708"/>
                              </a:moveTo>
                              <a:cubicBezTo>
                                <a:pt x="368" y="26924"/>
                                <a:pt x="5931" y="15596"/>
                                <a:pt x="6299" y="15811"/>
                              </a:cubicBezTo>
                              <a:cubicBezTo>
                                <a:pt x="6706" y="16040"/>
                                <a:pt x="1829" y="26822"/>
                                <a:pt x="2096" y="26962"/>
                              </a:cubicBezTo>
                              <a:cubicBezTo>
                                <a:pt x="2273" y="27076"/>
                                <a:pt x="8420" y="15659"/>
                                <a:pt x="8572" y="15735"/>
                              </a:cubicBezTo>
                              <a:cubicBezTo>
                                <a:pt x="8801" y="15888"/>
                                <a:pt x="5931" y="25502"/>
                                <a:pt x="6147" y="25629"/>
                              </a:cubicBezTo>
                              <a:cubicBezTo>
                                <a:pt x="6376" y="25743"/>
                                <a:pt x="12395" y="14503"/>
                                <a:pt x="12522" y="14580"/>
                              </a:cubicBezTo>
                              <a:cubicBezTo>
                                <a:pt x="12687" y="14656"/>
                                <a:pt x="6998" y="26340"/>
                                <a:pt x="7188" y="26454"/>
                              </a:cubicBezTo>
                              <a:cubicBezTo>
                                <a:pt x="7455" y="26594"/>
                                <a:pt x="13449" y="15011"/>
                                <a:pt x="13729" y="15164"/>
                              </a:cubicBezTo>
                              <a:cubicBezTo>
                                <a:pt x="13907" y="15278"/>
                                <a:pt x="10871" y="24549"/>
                                <a:pt x="11113" y="24689"/>
                              </a:cubicBezTo>
                              <a:cubicBezTo>
                                <a:pt x="11531" y="24930"/>
                                <a:pt x="24270" y="0"/>
                                <a:pt x="25083" y="470"/>
                              </a:cubicBezTo>
                              <a:cubicBezTo>
                                <a:pt x="25489" y="699"/>
                                <a:pt x="12700" y="24511"/>
                                <a:pt x="13411" y="24930"/>
                              </a:cubicBezTo>
                              <a:cubicBezTo>
                                <a:pt x="13767" y="25133"/>
                                <a:pt x="25845" y="1994"/>
                                <a:pt x="26454" y="2362"/>
                              </a:cubicBezTo>
                              <a:cubicBezTo>
                                <a:pt x="27178" y="2769"/>
                                <a:pt x="17031" y="24028"/>
                                <a:pt x="17437" y="24257"/>
                              </a:cubicBezTo>
                              <a:cubicBezTo>
                                <a:pt x="18072" y="24625"/>
                                <a:pt x="27153" y="5982"/>
                                <a:pt x="27775" y="6337"/>
                              </a:cubicBezTo>
                              <a:cubicBezTo>
                                <a:pt x="28258" y="6617"/>
                                <a:pt x="20904" y="22250"/>
                                <a:pt x="21171" y="22403"/>
                              </a:cubicBezTo>
                              <a:cubicBezTo>
                                <a:pt x="21298" y="22492"/>
                                <a:pt x="26988" y="11316"/>
                                <a:pt x="27432" y="11570"/>
                              </a:cubicBezTo>
                              <a:cubicBezTo>
                                <a:pt x="27711" y="11735"/>
                                <a:pt x="24066" y="21209"/>
                                <a:pt x="24321" y="21349"/>
                              </a:cubicBezTo>
                              <a:cubicBezTo>
                                <a:pt x="24384" y="21412"/>
                                <a:pt x="27889" y="14846"/>
                                <a:pt x="28016" y="1492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" name="Shape 26"/>
                      <wps:cNvSpPr/>
                      <wps:spPr>
                        <a:xfrm>
                          <a:off x="2404413" y="269273"/>
                          <a:ext cx="36157" cy="52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157" h="52464">
                              <a:moveTo>
                                <a:pt x="1346" y="9754"/>
                              </a:moveTo>
                              <a:cubicBezTo>
                                <a:pt x="1549" y="9855"/>
                                <a:pt x="4432" y="4280"/>
                                <a:pt x="4495" y="4318"/>
                              </a:cubicBezTo>
                              <a:cubicBezTo>
                                <a:pt x="4648" y="4382"/>
                                <a:pt x="1181" y="12433"/>
                                <a:pt x="1397" y="12573"/>
                              </a:cubicBezTo>
                              <a:cubicBezTo>
                                <a:pt x="1689" y="12725"/>
                                <a:pt x="7607" y="1130"/>
                                <a:pt x="7912" y="1308"/>
                              </a:cubicBezTo>
                              <a:cubicBezTo>
                                <a:pt x="8293" y="1537"/>
                                <a:pt x="444" y="18440"/>
                                <a:pt x="952" y="18745"/>
                              </a:cubicBezTo>
                              <a:cubicBezTo>
                                <a:pt x="1410" y="18999"/>
                                <a:pt x="10960" y="0"/>
                                <a:pt x="11557" y="356"/>
                              </a:cubicBezTo>
                              <a:cubicBezTo>
                                <a:pt x="12421" y="851"/>
                                <a:pt x="63" y="24867"/>
                                <a:pt x="749" y="25273"/>
                              </a:cubicBezTo>
                              <a:cubicBezTo>
                                <a:pt x="1079" y="25464"/>
                                <a:pt x="14084" y="114"/>
                                <a:pt x="14986" y="635"/>
                              </a:cubicBezTo>
                              <a:cubicBezTo>
                                <a:pt x="15596" y="978"/>
                                <a:pt x="571" y="29997"/>
                                <a:pt x="1422" y="30493"/>
                              </a:cubicBezTo>
                              <a:cubicBezTo>
                                <a:pt x="1714" y="30658"/>
                                <a:pt x="11201" y="11824"/>
                                <a:pt x="11963" y="12256"/>
                              </a:cubicBezTo>
                              <a:cubicBezTo>
                                <a:pt x="12306" y="12459"/>
                                <a:pt x="0" y="37592"/>
                                <a:pt x="787" y="38037"/>
                              </a:cubicBezTo>
                              <a:cubicBezTo>
                                <a:pt x="1079" y="38202"/>
                                <a:pt x="11684" y="18148"/>
                                <a:pt x="12116" y="18402"/>
                              </a:cubicBezTo>
                              <a:cubicBezTo>
                                <a:pt x="12433" y="18593"/>
                                <a:pt x="508" y="42736"/>
                                <a:pt x="1079" y="43078"/>
                              </a:cubicBezTo>
                              <a:cubicBezTo>
                                <a:pt x="1727" y="43447"/>
                                <a:pt x="12446" y="22517"/>
                                <a:pt x="12840" y="22733"/>
                              </a:cubicBezTo>
                              <a:cubicBezTo>
                                <a:pt x="13627" y="23203"/>
                                <a:pt x="1829" y="44044"/>
                                <a:pt x="2400" y="44374"/>
                              </a:cubicBezTo>
                              <a:cubicBezTo>
                                <a:pt x="3035" y="44742"/>
                                <a:pt x="14656" y="21361"/>
                                <a:pt x="15418" y="21819"/>
                              </a:cubicBezTo>
                              <a:cubicBezTo>
                                <a:pt x="16053" y="22187"/>
                                <a:pt x="2680" y="45809"/>
                                <a:pt x="3340" y="46190"/>
                              </a:cubicBezTo>
                              <a:cubicBezTo>
                                <a:pt x="3861" y="46482"/>
                                <a:pt x="16776" y="20955"/>
                                <a:pt x="17628" y="21450"/>
                              </a:cubicBezTo>
                              <a:cubicBezTo>
                                <a:pt x="18351" y="21869"/>
                                <a:pt x="3619" y="47701"/>
                                <a:pt x="4495" y="48209"/>
                              </a:cubicBezTo>
                              <a:cubicBezTo>
                                <a:pt x="4648" y="48298"/>
                                <a:pt x="11608" y="35103"/>
                                <a:pt x="11938" y="35306"/>
                              </a:cubicBezTo>
                              <a:cubicBezTo>
                                <a:pt x="12192" y="35433"/>
                                <a:pt x="5029" y="49505"/>
                                <a:pt x="5486" y="49771"/>
                              </a:cubicBezTo>
                              <a:cubicBezTo>
                                <a:pt x="5842" y="49975"/>
                                <a:pt x="12090" y="37668"/>
                                <a:pt x="12382" y="37808"/>
                              </a:cubicBezTo>
                              <a:cubicBezTo>
                                <a:pt x="12624" y="37960"/>
                                <a:pt x="7722" y="50635"/>
                                <a:pt x="8191" y="50902"/>
                              </a:cubicBezTo>
                              <a:cubicBezTo>
                                <a:pt x="8293" y="50952"/>
                                <a:pt x="13627" y="40780"/>
                                <a:pt x="13944" y="40958"/>
                              </a:cubicBezTo>
                              <a:cubicBezTo>
                                <a:pt x="14072" y="41034"/>
                                <a:pt x="10490" y="51968"/>
                                <a:pt x="10884" y="52197"/>
                              </a:cubicBezTo>
                              <a:cubicBezTo>
                                <a:pt x="11036" y="52299"/>
                                <a:pt x="17615" y="39764"/>
                                <a:pt x="17958" y="39954"/>
                              </a:cubicBezTo>
                              <a:cubicBezTo>
                                <a:pt x="18085" y="40043"/>
                                <a:pt x="13030" y="50965"/>
                                <a:pt x="13322" y="51130"/>
                              </a:cubicBezTo>
                              <a:cubicBezTo>
                                <a:pt x="13703" y="51346"/>
                                <a:pt x="19050" y="40589"/>
                                <a:pt x="19317" y="40742"/>
                              </a:cubicBezTo>
                              <a:cubicBezTo>
                                <a:pt x="19545" y="40869"/>
                                <a:pt x="16497" y="51029"/>
                                <a:pt x="16789" y="51181"/>
                              </a:cubicBezTo>
                              <a:cubicBezTo>
                                <a:pt x="17183" y="51410"/>
                                <a:pt x="22111" y="40958"/>
                                <a:pt x="22530" y="41212"/>
                              </a:cubicBezTo>
                              <a:cubicBezTo>
                                <a:pt x="22657" y="41275"/>
                                <a:pt x="17818" y="51981"/>
                                <a:pt x="17970" y="52070"/>
                              </a:cubicBezTo>
                              <a:cubicBezTo>
                                <a:pt x="18212" y="52210"/>
                                <a:pt x="24587" y="40132"/>
                                <a:pt x="24790" y="40246"/>
                              </a:cubicBezTo>
                              <a:cubicBezTo>
                                <a:pt x="25070" y="40411"/>
                                <a:pt x="19520" y="52197"/>
                                <a:pt x="19685" y="52286"/>
                              </a:cubicBezTo>
                              <a:cubicBezTo>
                                <a:pt x="19951" y="52438"/>
                                <a:pt x="26098" y="40284"/>
                                <a:pt x="26479" y="40500"/>
                              </a:cubicBezTo>
                              <a:cubicBezTo>
                                <a:pt x="26746" y="40653"/>
                                <a:pt x="21958" y="51537"/>
                                <a:pt x="22111" y="51613"/>
                              </a:cubicBezTo>
                              <a:cubicBezTo>
                                <a:pt x="22415" y="51803"/>
                                <a:pt x="28689" y="39980"/>
                                <a:pt x="28791" y="40043"/>
                              </a:cubicBezTo>
                              <a:cubicBezTo>
                                <a:pt x="29159" y="40259"/>
                                <a:pt x="24828" y="52184"/>
                                <a:pt x="24955" y="52273"/>
                              </a:cubicBezTo>
                              <a:cubicBezTo>
                                <a:pt x="25260" y="52464"/>
                                <a:pt x="31826" y="39815"/>
                                <a:pt x="32067" y="39954"/>
                              </a:cubicBezTo>
                              <a:cubicBezTo>
                                <a:pt x="32347" y="40132"/>
                                <a:pt x="29058" y="50635"/>
                                <a:pt x="29248" y="50749"/>
                              </a:cubicBezTo>
                              <a:cubicBezTo>
                                <a:pt x="29401" y="50825"/>
                                <a:pt x="34544" y="41059"/>
                                <a:pt x="34760" y="41199"/>
                              </a:cubicBezTo>
                              <a:cubicBezTo>
                                <a:pt x="35014" y="41339"/>
                                <a:pt x="29972" y="51918"/>
                                <a:pt x="30175" y="52045"/>
                              </a:cubicBezTo>
                              <a:cubicBezTo>
                                <a:pt x="30391" y="52172"/>
                                <a:pt x="35661" y="41872"/>
                                <a:pt x="35954" y="42037"/>
                              </a:cubicBezTo>
                              <a:cubicBezTo>
                                <a:pt x="36157" y="42164"/>
                                <a:pt x="33807" y="51143"/>
                                <a:pt x="33884" y="51206"/>
                              </a:cubicBezTo>
                              <a:cubicBezTo>
                                <a:pt x="33998" y="51270"/>
                                <a:pt x="35204" y="48755"/>
                                <a:pt x="35268" y="48806"/>
                              </a:cubicBezTo>
                              <a:cubicBezTo>
                                <a:pt x="35369" y="48857"/>
                                <a:pt x="34836" y="51765"/>
                                <a:pt x="34925" y="51829"/>
                              </a:cubicBezTo>
                              <a:cubicBezTo>
                                <a:pt x="34937" y="51829"/>
                                <a:pt x="35077" y="51473"/>
                                <a:pt x="35103" y="5148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" name="Shape 27"/>
                      <wps:cNvSpPr/>
                      <wps:spPr>
                        <a:xfrm>
                          <a:off x="2382878" y="269466"/>
                          <a:ext cx="13221" cy="66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21" h="66599">
                              <a:moveTo>
                                <a:pt x="1232" y="1029"/>
                              </a:moveTo>
                              <a:cubicBezTo>
                                <a:pt x="1232" y="1029"/>
                                <a:pt x="1714" y="190"/>
                                <a:pt x="1714" y="190"/>
                              </a:cubicBezTo>
                              <a:cubicBezTo>
                                <a:pt x="1905" y="305"/>
                                <a:pt x="558" y="8065"/>
                                <a:pt x="787" y="8192"/>
                              </a:cubicBezTo>
                              <a:cubicBezTo>
                                <a:pt x="1029" y="8344"/>
                                <a:pt x="4788" y="1080"/>
                                <a:pt x="4864" y="1118"/>
                              </a:cubicBezTo>
                              <a:cubicBezTo>
                                <a:pt x="5067" y="1232"/>
                                <a:pt x="1397" y="11367"/>
                                <a:pt x="1752" y="11582"/>
                              </a:cubicBezTo>
                              <a:cubicBezTo>
                                <a:pt x="2134" y="11798"/>
                                <a:pt x="8039" y="0"/>
                                <a:pt x="8344" y="190"/>
                              </a:cubicBezTo>
                              <a:cubicBezTo>
                                <a:pt x="8839" y="470"/>
                                <a:pt x="736" y="18212"/>
                                <a:pt x="939" y="18326"/>
                              </a:cubicBezTo>
                              <a:cubicBezTo>
                                <a:pt x="1511" y="18656"/>
                                <a:pt x="10947" y="203"/>
                                <a:pt x="11290" y="394"/>
                              </a:cubicBezTo>
                              <a:cubicBezTo>
                                <a:pt x="11659" y="622"/>
                                <a:pt x="1029" y="20028"/>
                                <a:pt x="1651" y="20383"/>
                              </a:cubicBezTo>
                              <a:cubicBezTo>
                                <a:pt x="1879" y="20536"/>
                                <a:pt x="12192" y="1499"/>
                                <a:pt x="12471" y="1651"/>
                              </a:cubicBezTo>
                              <a:cubicBezTo>
                                <a:pt x="12763" y="1816"/>
                                <a:pt x="38" y="25502"/>
                                <a:pt x="825" y="25959"/>
                              </a:cubicBezTo>
                              <a:cubicBezTo>
                                <a:pt x="1130" y="26111"/>
                                <a:pt x="11722" y="6325"/>
                                <a:pt x="12052" y="6528"/>
                              </a:cubicBezTo>
                              <a:cubicBezTo>
                                <a:pt x="12586" y="6845"/>
                                <a:pt x="0" y="30607"/>
                                <a:pt x="711" y="31013"/>
                              </a:cubicBezTo>
                              <a:cubicBezTo>
                                <a:pt x="1168" y="31280"/>
                                <a:pt x="11354" y="11265"/>
                                <a:pt x="11912" y="11595"/>
                              </a:cubicBezTo>
                              <a:cubicBezTo>
                                <a:pt x="12230" y="11773"/>
                                <a:pt x="432" y="32233"/>
                                <a:pt x="1232" y="32703"/>
                              </a:cubicBezTo>
                              <a:cubicBezTo>
                                <a:pt x="1486" y="32830"/>
                                <a:pt x="11379" y="13805"/>
                                <a:pt x="11950" y="14122"/>
                              </a:cubicBezTo>
                              <a:cubicBezTo>
                                <a:pt x="12344" y="14364"/>
                                <a:pt x="762" y="34595"/>
                                <a:pt x="1359" y="34950"/>
                              </a:cubicBezTo>
                              <a:cubicBezTo>
                                <a:pt x="1778" y="35192"/>
                                <a:pt x="12027" y="15837"/>
                                <a:pt x="12306" y="15989"/>
                              </a:cubicBezTo>
                              <a:cubicBezTo>
                                <a:pt x="13106" y="16447"/>
                                <a:pt x="800" y="41478"/>
                                <a:pt x="1105" y="41656"/>
                              </a:cubicBezTo>
                              <a:cubicBezTo>
                                <a:pt x="1359" y="41783"/>
                                <a:pt x="11100" y="23000"/>
                                <a:pt x="11697" y="23343"/>
                              </a:cubicBezTo>
                              <a:cubicBezTo>
                                <a:pt x="12459" y="23774"/>
                                <a:pt x="736" y="44539"/>
                                <a:pt x="1295" y="44856"/>
                              </a:cubicBezTo>
                              <a:cubicBezTo>
                                <a:pt x="1689" y="45085"/>
                                <a:pt x="12179" y="25133"/>
                                <a:pt x="12547" y="25349"/>
                              </a:cubicBezTo>
                              <a:cubicBezTo>
                                <a:pt x="13221" y="25730"/>
                                <a:pt x="546" y="50330"/>
                                <a:pt x="1333" y="50787"/>
                              </a:cubicBezTo>
                              <a:cubicBezTo>
                                <a:pt x="1841" y="51079"/>
                                <a:pt x="11849" y="31814"/>
                                <a:pt x="12179" y="31991"/>
                              </a:cubicBezTo>
                              <a:cubicBezTo>
                                <a:pt x="12738" y="32296"/>
                                <a:pt x="1371" y="54204"/>
                                <a:pt x="1676" y="54369"/>
                              </a:cubicBezTo>
                              <a:cubicBezTo>
                                <a:pt x="1943" y="54521"/>
                                <a:pt x="11900" y="36081"/>
                                <a:pt x="12166" y="36220"/>
                              </a:cubicBezTo>
                              <a:cubicBezTo>
                                <a:pt x="12992" y="36703"/>
                                <a:pt x="774" y="59106"/>
                                <a:pt x="1384" y="59461"/>
                              </a:cubicBezTo>
                              <a:cubicBezTo>
                                <a:pt x="1930" y="59779"/>
                                <a:pt x="11417" y="40716"/>
                                <a:pt x="12027" y="41046"/>
                              </a:cubicBezTo>
                              <a:cubicBezTo>
                                <a:pt x="12662" y="41427"/>
                                <a:pt x="1016" y="64541"/>
                                <a:pt x="1727" y="64948"/>
                              </a:cubicBezTo>
                              <a:cubicBezTo>
                                <a:pt x="2159" y="65189"/>
                                <a:pt x="11531" y="46406"/>
                                <a:pt x="12217" y="46800"/>
                              </a:cubicBezTo>
                              <a:cubicBezTo>
                                <a:pt x="12916" y="47206"/>
                                <a:pt x="3670" y="66116"/>
                                <a:pt x="4026" y="66319"/>
                              </a:cubicBezTo>
                              <a:cubicBezTo>
                                <a:pt x="4495" y="66599"/>
                                <a:pt x="11849" y="51664"/>
                                <a:pt x="12331" y="51943"/>
                              </a:cubicBezTo>
                              <a:cubicBezTo>
                                <a:pt x="12712" y="52159"/>
                                <a:pt x="6985" y="66142"/>
                                <a:pt x="7302" y="66345"/>
                              </a:cubicBezTo>
                              <a:cubicBezTo>
                                <a:pt x="7594" y="66510"/>
                                <a:pt x="12471" y="57048"/>
                                <a:pt x="12624" y="57125"/>
                              </a:cubicBezTo>
                              <a:cubicBezTo>
                                <a:pt x="12878" y="57264"/>
                                <a:pt x="11354" y="65596"/>
                                <a:pt x="11455" y="65646"/>
                              </a:cubicBezTo>
                              <a:cubicBezTo>
                                <a:pt x="11481" y="65672"/>
                                <a:pt x="12459" y="63843"/>
                                <a:pt x="12484" y="6386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" name="Shape 28"/>
                      <wps:cNvSpPr/>
                      <wps:spPr>
                        <a:xfrm>
                          <a:off x="2383067" y="251251"/>
                          <a:ext cx="13132" cy="14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32" h="14072">
                              <a:moveTo>
                                <a:pt x="0" y="5334"/>
                              </a:moveTo>
                              <a:cubicBezTo>
                                <a:pt x="64" y="5372"/>
                                <a:pt x="2400" y="965"/>
                                <a:pt x="2477" y="1016"/>
                              </a:cubicBezTo>
                              <a:cubicBezTo>
                                <a:pt x="2756" y="1168"/>
                                <a:pt x="572" y="9157"/>
                                <a:pt x="838" y="9296"/>
                              </a:cubicBezTo>
                              <a:cubicBezTo>
                                <a:pt x="978" y="9385"/>
                                <a:pt x="5905" y="0"/>
                                <a:pt x="6134" y="140"/>
                              </a:cubicBezTo>
                              <a:cubicBezTo>
                                <a:pt x="6299" y="241"/>
                                <a:pt x="2477" y="10897"/>
                                <a:pt x="2629" y="10973"/>
                              </a:cubicBezTo>
                              <a:cubicBezTo>
                                <a:pt x="3023" y="11214"/>
                                <a:pt x="8572" y="254"/>
                                <a:pt x="8750" y="368"/>
                              </a:cubicBezTo>
                              <a:cubicBezTo>
                                <a:pt x="8992" y="521"/>
                                <a:pt x="3912" y="12573"/>
                                <a:pt x="4191" y="12738"/>
                              </a:cubicBezTo>
                              <a:cubicBezTo>
                                <a:pt x="4432" y="12865"/>
                                <a:pt x="10363" y="1181"/>
                                <a:pt x="10732" y="1384"/>
                              </a:cubicBezTo>
                              <a:cubicBezTo>
                                <a:pt x="10935" y="1511"/>
                                <a:pt x="5842" y="13614"/>
                                <a:pt x="6236" y="13843"/>
                              </a:cubicBezTo>
                              <a:cubicBezTo>
                                <a:pt x="6642" y="14072"/>
                                <a:pt x="12370" y="2743"/>
                                <a:pt x="12586" y="2857"/>
                              </a:cubicBezTo>
                              <a:cubicBezTo>
                                <a:pt x="12674" y="2908"/>
                                <a:pt x="10414" y="11824"/>
                                <a:pt x="10681" y="11989"/>
                              </a:cubicBezTo>
                              <a:cubicBezTo>
                                <a:pt x="10744" y="12014"/>
                                <a:pt x="13094" y="7722"/>
                                <a:pt x="13132" y="776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" name="Shape 29"/>
                      <wps:cNvSpPr/>
                      <wps:spPr>
                        <a:xfrm>
                          <a:off x="2348716" y="350730"/>
                          <a:ext cx="23863" cy="40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63" h="40894">
                              <a:moveTo>
                                <a:pt x="1169" y="2210"/>
                              </a:moveTo>
                              <a:cubicBezTo>
                                <a:pt x="1169" y="2235"/>
                                <a:pt x="1626" y="1359"/>
                                <a:pt x="1651" y="1372"/>
                              </a:cubicBezTo>
                              <a:cubicBezTo>
                                <a:pt x="1727" y="1410"/>
                                <a:pt x="1524" y="5994"/>
                                <a:pt x="1575" y="6020"/>
                              </a:cubicBezTo>
                              <a:cubicBezTo>
                                <a:pt x="1689" y="6083"/>
                                <a:pt x="3797" y="1727"/>
                                <a:pt x="4001" y="1842"/>
                              </a:cubicBezTo>
                              <a:cubicBezTo>
                                <a:pt x="4115" y="1918"/>
                                <a:pt x="788" y="11392"/>
                                <a:pt x="965" y="11493"/>
                              </a:cubicBezTo>
                              <a:cubicBezTo>
                                <a:pt x="1372" y="11722"/>
                                <a:pt x="7010" y="229"/>
                                <a:pt x="7366" y="444"/>
                              </a:cubicBezTo>
                              <a:cubicBezTo>
                                <a:pt x="7544" y="546"/>
                                <a:pt x="660" y="14516"/>
                                <a:pt x="1156" y="14783"/>
                              </a:cubicBezTo>
                              <a:cubicBezTo>
                                <a:pt x="1283" y="14846"/>
                                <a:pt x="8382" y="1803"/>
                                <a:pt x="8573" y="1918"/>
                              </a:cubicBezTo>
                              <a:cubicBezTo>
                                <a:pt x="8852" y="2057"/>
                                <a:pt x="178" y="20942"/>
                                <a:pt x="838" y="21336"/>
                              </a:cubicBezTo>
                              <a:cubicBezTo>
                                <a:pt x="1562" y="21755"/>
                                <a:pt x="11493" y="1791"/>
                                <a:pt x="11964" y="2057"/>
                              </a:cubicBezTo>
                              <a:cubicBezTo>
                                <a:pt x="12827" y="2553"/>
                                <a:pt x="0" y="24981"/>
                                <a:pt x="788" y="25451"/>
                              </a:cubicBezTo>
                              <a:cubicBezTo>
                                <a:pt x="1131" y="25641"/>
                                <a:pt x="13589" y="1308"/>
                                <a:pt x="14427" y="1791"/>
                              </a:cubicBezTo>
                              <a:cubicBezTo>
                                <a:pt x="14719" y="1968"/>
                                <a:pt x="432" y="28842"/>
                                <a:pt x="724" y="29007"/>
                              </a:cubicBezTo>
                              <a:cubicBezTo>
                                <a:pt x="1791" y="29604"/>
                                <a:pt x="16625" y="0"/>
                                <a:pt x="17259" y="368"/>
                              </a:cubicBezTo>
                              <a:cubicBezTo>
                                <a:pt x="18098" y="864"/>
                                <a:pt x="165" y="32652"/>
                                <a:pt x="1156" y="33223"/>
                              </a:cubicBezTo>
                              <a:cubicBezTo>
                                <a:pt x="1600" y="33503"/>
                                <a:pt x="18923" y="876"/>
                                <a:pt x="19622" y="1257"/>
                              </a:cubicBezTo>
                              <a:cubicBezTo>
                                <a:pt x="20879" y="1968"/>
                                <a:pt x="407" y="36855"/>
                                <a:pt x="1575" y="37516"/>
                              </a:cubicBezTo>
                              <a:cubicBezTo>
                                <a:pt x="2629" y="38138"/>
                                <a:pt x="21184" y="470"/>
                                <a:pt x="22517" y="1245"/>
                              </a:cubicBezTo>
                              <a:cubicBezTo>
                                <a:pt x="22987" y="1499"/>
                                <a:pt x="178" y="39942"/>
                                <a:pt x="1372" y="40627"/>
                              </a:cubicBezTo>
                              <a:cubicBezTo>
                                <a:pt x="1829" y="40894"/>
                                <a:pt x="22327" y="775"/>
                                <a:pt x="23863" y="165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" name="Shape 30"/>
                      <wps:cNvSpPr/>
                      <wps:spPr>
                        <a:xfrm>
                          <a:off x="2309962" y="355727"/>
                          <a:ext cx="64707" cy="117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07" h="117653">
                              <a:moveTo>
                                <a:pt x="0" y="59893"/>
                              </a:moveTo>
                              <a:cubicBezTo>
                                <a:pt x="572" y="60223"/>
                                <a:pt x="12802" y="36170"/>
                                <a:pt x="13475" y="36551"/>
                              </a:cubicBezTo>
                              <a:cubicBezTo>
                                <a:pt x="14135" y="36919"/>
                                <a:pt x="1981" y="59258"/>
                                <a:pt x="2299" y="59461"/>
                              </a:cubicBezTo>
                              <a:cubicBezTo>
                                <a:pt x="2997" y="59855"/>
                                <a:pt x="14897" y="36639"/>
                                <a:pt x="15316" y="36893"/>
                              </a:cubicBezTo>
                              <a:cubicBezTo>
                                <a:pt x="15570" y="37033"/>
                                <a:pt x="4940" y="57709"/>
                                <a:pt x="5512" y="58039"/>
                              </a:cubicBezTo>
                              <a:cubicBezTo>
                                <a:pt x="5829" y="58229"/>
                                <a:pt x="17475" y="35890"/>
                                <a:pt x="18110" y="36233"/>
                              </a:cubicBezTo>
                              <a:cubicBezTo>
                                <a:pt x="18910" y="36716"/>
                                <a:pt x="6198" y="58623"/>
                                <a:pt x="6604" y="58852"/>
                              </a:cubicBezTo>
                              <a:cubicBezTo>
                                <a:pt x="7239" y="59220"/>
                                <a:pt x="18402" y="37059"/>
                                <a:pt x="18999" y="37389"/>
                              </a:cubicBezTo>
                              <a:cubicBezTo>
                                <a:pt x="19266" y="37528"/>
                                <a:pt x="7810" y="59220"/>
                                <a:pt x="8014" y="59347"/>
                              </a:cubicBezTo>
                              <a:cubicBezTo>
                                <a:pt x="8776" y="59792"/>
                                <a:pt x="20688" y="35827"/>
                                <a:pt x="21374" y="36220"/>
                              </a:cubicBezTo>
                              <a:cubicBezTo>
                                <a:pt x="22174" y="36665"/>
                                <a:pt x="10503" y="59296"/>
                                <a:pt x="11328" y="59779"/>
                              </a:cubicBezTo>
                              <a:cubicBezTo>
                                <a:pt x="11646" y="59957"/>
                                <a:pt x="23584" y="36970"/>
                                <a:pt x="24270" y="37376"/>
                              </a:cubicBezTo>
                              <a:cubicBezTo>
                                <a:pt x="24714" y="37617"/>
                                <a:pt x="12522" y="59639"/>
                                <a:pt x="12891" y="59855"/>
                              </a:cubicBezTo>
                              <a:cubicBezTo>
                                <a:pt x="13589" y="60261"/>
                                <a:pt x="25235" y="36627"/>
                                <a:pt x="26048" y="37071"/>
                              </a:cubicBezTo>
                              <a:cubicBezTo>
                                <a:pt x="26708" y="37478"/>
                                <a:pt x="15240" y="59106"/>
                                <a:pt x="15507" y="59258"/>
                              </a:cubicBezTo>
                              <a:cubicBezTo>
                                <a:pt x="16142" y="59639"/>
                                <a:pt x="28245" y="36284"/>
                                <a:pt x="28639" y="36500"/>
                              </a:cubicBezTo>
                              <a:cubicBezTo>
                                <a:pt x="29261" y="36855"/>
                                <a:pt x="17653" y="57925"/>
                                <a:pt x="18377" y="58331"/>
                              </a:cubicBezTo>
                              <a:cubicBezTo>
                                <a:pt x="19076" y="58738"/>
                                <a:pt x="30975" y="35624"/>
                                <a:pt x="31356" y="35827"/>
                              </a:cubicBezTo>
                              <a:cubicBezTo>
                                <a:pt x="31737" y="36043"/>
                                <a:pt x="19774" y="58166"/>
                                <a:pt x="20625" y="58661"/>
                              </a:cubicBezTo>
                              <a:cubicBezTo>
                                <a:pt x="20904" y="58814"/>
                                <a:pt x="32715" y="37046"/>
                                <a:pt x="33020" y="37224"/>
                              </a:cubicBezTo>
                              <a:cubicBezTo>
                                <a:pt x="33668" y="37592"/>
                                <a:pt x="22555" y="57836"/>
                                <a:pt x="23279" y="58229"/>
                              </a:cubicBezTo>
                              <a:cubicBezTo>
                                <a:pt x="23546" y="58395"/>
                                <a:pt x="34696" y="37059"/>
                                <a:pt x="35293" y="37401"/>
                              </a:cubicBezTo>
                              <a:cubicBezTo>
                                <a:pt x="35763" y="37668"/>
                                <a:pt x="23952" y="58661"/>
                                <a:pt x="24168" y="58801"/>
                              </a:cubicBezTo>
                              <a:cubicBezTo>
                                <a:pt x="24612" y="59055"/>
                                <a:pt x="36843" y="35192"/>
                                <a:pt x="37567" y="35611"/>
                              </a:cubicBezTo>
                              <a:cubicBezTo>
                                <a:pt x="38202" y="35992"/>
                                <a:pt x="25438" y="58433"/>
                                <a:pt x="26098" y="58801"/>
                              </a:cubicBezTo>
                              <a:cubicBezTo>
                                <a:pt x="26988" y="59309"/>
                                <a:pt x="38405" y="36563"/>
                                <a:pt x="38798" y="36792"/>
                              </a:cubicBezTo>
                              <a:cubicBezTo>
                                <a:pt x="39129" y="36982"/>
                                <a:pt x="27927" y="58610"/>
                                <a:pt x="28537" y="58979"/>
                              </a:cubicBezTo>
                              <a:cubicBezTo>
                                <a:pt x="29159" y="59334"/>
                                <a:pt x="61100" y="0"/>
                                <a:pt x="62205" y="635"/>
                              </a:cubicBezTo>
                              <a:cubicBezTo>
                                <a:pt x="62776" y="965"/>
                                <a:pt x="30264" y="57950"/>
                                <a:pt x="32080" y="58992"/>
                              </a:cubicBezTo>
                              <a:cubicBezTo>
                                <a:pt x="34087" y="60147"/>
                                <a:pt x="61379" y="5309"/>
                                <a:pt x="62649" y="6045"/>
                              </a:cubicBezTo>
                              <a:cubicBezTo>
                                <a:pt x="64338" y="7023"/>
                                <a:pt x="33045" y="57086"/>
                                <a:pt x="34760" y="58077"/>
                              </a:cubicBezTo>
                              <a:cubicBezTo>
                                <a:pt x="35497" y="58509"/>
                                <a:pt x="61506" y="9258"/>
                                <a:pt x="62573" y="9881"/>
                              </a:cubicBezTo>
                              <a:cubicBezTo>
                                <a:pt x="63170" y="10211"/>
                                <a:pt x="35192" y="58814"/>
                                <a:pt x="36436" y="59525"/>
                              </a:cubicBezTo>
                              <a:cubicBezTo>
                                <a:pt x="37249" y="60007"/>
                                <a:pt x="61747" y="12573"/>
                                <a:pt x="63081" y="13348"/>
                              </a:cubicBezTo>
                              <a:cubicBezTo>
                                <a:pt x="64338" y="14084"/>
                                <a:pt x="37871" y="59372"/>
                                <a:pt x="39650" y="60401"/>
                              </a:cubicBezTo>
                              <a:cubicBezTo>
                                <a:pt x="40462" y="60871"/>
                                <a:pt x="62052" y="19710"/>
                                <a:pt x="62865" y="20180"/>
                              </a:cubicBezTo>
                              <a:cubicBezTo>
                                <a:pt x="64198" y="20955"/>
                                <a:pt x="39269" y="63436"/>
                                <a:pt x="40538" y="64160"/>
                              </a:cubicBezTo>
                              <a:cubicBezTo>
                                <a:pt x="42075" y="65037"/>
                                <a:pt x="61328" y="24854"/>
                                <a:pt x="62763" y="25679"/>
                              </a:cubicBezTo>
                              <a:cubicBezTo>
                                <a:pt x="64338" y="26607"/>
                                <a:pt x="38989" y="70028"/>
                                <a:pt x="40196" y="70714"/>
                              </a:cubicBezTo>
                              <a:cubicBezTo>
                                <a:pt x="40907" y="71133"/>
                                <a:pt x="62497" y="31153"/>
                                <a:pt x="62878" y="31394"/>
                              </a:cubicBezTo>
                              <a:cubicBezTo>
                                <a:pt x="63335" y="31648"/>
                                <a:pt x="39014" y="74397"/>
                                <a:pt x="39535" y="74714"/>
                              </a:cubicBezTo>
                              <a:cubicBezTo>
                                <a:pt x="39954" y="74955"/>
                                <a:pt x="62357" y="34125"/>
                                <a:pt x="62814" y="34392"/>
                              </a:cubicBezTo>
                              <a:cubicBezTo>
                                <a:pt x="63589" y="34823"/>
                                <a:pt x="38989" y="75375"/>
                                <a:pt x="40411" y="76187"/>
                              </a:cubicBezTo>
                              <a:cubicBezTo>
                                <a:pt x="41021" y="76543"/>
                                <a:pt x="62306" y="37033"/>
                                <a:pt x="62827" y="37351"/>
                              </a:cubicBezTo>
                              <a:cubicBezTo>
                                <a:pt x="63652" y="37795"/>
                                <a:pt x="38202" y="81686"/>
                                <a:pt x="39815" y="82626"/>
                              </a:cubicBezTo>
                              <a:cubicBezTo>
                                <a:pt x="40805" y="83172"/>
                                <a:pt x="61468" y="41643"/>
                                <a:pt x="62967" y="42520"/>
                              </a:cubicBezTo>
                              <a:cubicBezTo>
                                <a:pt x="64592" y="43459"/>
                                <a:pt x="39751" y="85319"/>
                                <a:pt x="40208" y="85573"/>
                              </a:cubicBezTo>
                              <a:cubicBezTo>
                                <a:pt x="41567" y="86347"/>
                                <a:pt x="61138" y="46952"/>
                                <a:pt x="62154" y="47561"/>
                              </a:cubicBezTo>
                              <a:cubicBezTo>
                                <a:pt x="63691" y="48438"/>
                                <a:pt x="37973" y="88570"/>
                                <a:pt x="39560" y="89484"/>
                              </a:cubicBezTo>
                              <a:cubicBezTo>
                                <a:pt x="41072" y="90361"/>
                                <a:pt x="61341" y="49378"/>
                                <a:pt x="62370" y="49987"/>
                              </a:cubicBezTo>
                              <a:cubicBezTo>
                                <a:pt x="62967" y="50330"/>
                                <a:pt x="39484" y="91313"/>
                                <a:pt x="40449" y="91872"/>
                              </a:cubicBezTo>
                              <a:cubicBezTo>
                                <a:pt x="41682" y="92570"/>
                                <a:pt x="62040" y="51968"/>
                                <a:pt x="63132" y="52603"/>
                              </a:cubicBezTo>
                              <a:cubicBezTo>
                                <a:pt x="64148" y="53200"/>
                                <a:pt x="38113" y="97650"/>
                                <a:pt x="39573" y="98501"/>
                              </a:cubicBezTo>
                              <a:cubicBezTo>
                                <a:pt x="40119" y="98806"/>
                                <a:pt x="62205" y="57887"/>
                                <a:pt x="62814" y="58242"/>
                              </a:cubicBezTo>
                              <a:cubicBezTo>
                                <a:pt x="64211" y="59042"/>
                                <a:pt x="39078" y="99606"/>
                                <a:pt x="40196" y="100241"/>
                              </a:cubicBezTo>
                              <a:cubicBezTo>
                                <a:pt x="41415" y="100952"/>
                                <a:pt x="61862" y="59893"/>
                                <a:pt x="63081" y="60592"/>
                              </a:cubicBezTo>
                              <a:cubicBezTo>
                                <a:pt x="64707" y="61532"/>
                                <a:pt x="39497" y="104331"/>
                                <a:pt x="40411" y="104851"/>
                              </a:cubicBezTo>
                              <a:cubicBezTo>
                                <a:pt x="41720" y="105613"/>
                                <a:pt x="62052" y="65926"/>
                                <a:pt x="62687" y="66281"/>
                              </a:cubicBezTo>
                              <a:cubicBezTo>
                                <a:pt x="64021" y="67056"/>
                                <a:pt x="39014" y="107366"/>
                                <a:pt x="39980" y="107937"/>
                              </a:cubicBezTo>
                              <a:cubicBezTo>
                                <a:pt x="41262" y="108687"/>
                                <a:pt x="61633" y="67399"/>
                                <a:pt x="62941" y="68161"/>
                              </a:cubicBezTo>
                              <a:cubicBezTo>
                                <a:pt x="63767" y="68631"/>
                                <a:pt x="39269" y="112751"/>
                                <a:pt x="40487" y="113449"/>
                              </a:cubicBezTo>
                              <a:cubicBezTo>
                                <a:pt x="41224" y="113881"/>
                                <a:pt x="61532" y="73952"/>
                                <a:pt x="62865" y="74714"/>
                              </a:cubicBezTo>
                              <a:cubicBezTo>
                                <a:pt x="63424" y="75044"/>
                                <a:pt x="38811" y="115926"/>
                                <a:pt x="40462" y="116878"/>
                              </a:cubicBezTo>
                              <a:cubicBezTo>
                                <a:pt x="41796" y="117653"/>
                                <a:pt x="61404" y="78372"/>
                                <a:pt x="62370" y="789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" name="Shape 31"/>
                      <wps:cNvSpPr/>
                      <wps:spPr>
                        <a:xfrm>
                          <a:off x="2283742" y="391141"/>
                          <a:ext cx="90525" cy="109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5" h="109893">
                              <a:moveTo>
                                <a:pt x="4280" y="17336"/>
                              </a:moveTo>
                              <a:cubicBezTo>
                                <a:pt x="4496" y="17463"/>
                                <a:pt x="7646" y="10960"/>
                                <a:pt x="7874" y="11113"/>
                              </a:cubicBezTo>
                              <a:cubicBezTo>
                                <a:pt x="7988" y="11163"/>
                                <a:pt x="2654" y="22301"/>
                                <a:pt x="2870" y="22416"/>
                              </a:cubicBezTo>
                              <a:cubicBezTo>
                                <a:pt x="3492" y="22771"/>
                                <a:pt x="11367" y="6502"/>
                                <a:pt x="11887" y="6794"/>
                              </a:cubicBezTo>
                              <a:cubicBezTo>
                                <a:pt x="12624" y="7226"/>
                                <a:pt x="1740" y="26619"/>
                                <a:pt x="2426" y="27026"/>
                              </a:cubicBezTo>
                              <a:cubicBezTo>
                                <a:pt x="2845" y="27254"/>
                                <a:pt x="14910" y="4407"/>
                                <a:pt x="15316" y="4661"/>
                              </a:cubicBezTo>
                              <a:cubicBezTo>
                                <a:pt x="16154" y="5131"/>
                                <a:pt x="1613" y="32779"/>
                                <a:pt x="2439" y="33236"/>
                              </a:cubicBezTo>
                              <a:cubicBezTo>
                                <a:pt x="2997" y="33553"/>
                                <a:pt x="18453" y="2769"/>
                                <a:pt x="19647" y="3442"/>
                              </a:cubicBezTo>
                              <a:cubicBezTo>
                                <a:pt x="19977" y="3645"/>
                                <a:pt x="1765" y="37744"/>
                                <a:pt x="2184" y="37986"/>
                              </a:cubicBezTo>
                              <a:cubicBezTo>
                                <a:pt x="3327" y="38646"/>
                                <a:pt x="21603" y="1384"/>
                                <a:pt x="22898" y="2134"/>
                              </a:cubicBezTo>
                              <a:cubicBezTo>
                                <a:pt x="24193" y="2896"/>
                                <a:pt x="267" y="41745"/>
                                <a:pt x="1765" y="42621"/>
                              </a:cubicBezTo>
                              <a:cubicBezTo>
                                <a:pt x="2324" y="42939"/>
                                <a:pt x="25006" y="0"/>
                                <a:pt x="26022" y="610"/>
                              </a:cubicBezTo>
                              <a:cubicBezTo>
                                <a:pt x="27407" y="1384"/>
                                <a:pt x="711" y="48590"/>
                                <a:pt x="1740" y="49174"/>
                              </a:cubicBezTo>
                              <a:cubicBezTo>
                                <a:pt x="2870" y="49822"/>
                                <a:pt x="28639" y="711"/>
                                <a:pt x="29451" y="1194"/>
                              </a:cubicBezTo>
                              <a:cubicBezTo>
                                <a:pt x="31344" y="2261"/>
                                <a:pt x="864" y="50914"/>
                                <a:pt x="2032" y="51562"/>
                              </a:cubicBezTo>
                              <a:cubicBezTo>
                                <a:pt x="2769" y="51994"/>
                                <a:pt x="30531" y="686"/>
                                <a:pt x="31191" y="1080"/>
                              </a:cubicBezTo>
                              <a:cubicBezTo>
                                <a:pt x="32334" y="1727"/>
                                <a:pt x="838" y="52426"/>
                                <a:pt x="2705" y="53505"/>
                              </a:cubicBezTo>
                              <a:cubicBezTo>
                                <a:pt x="4534" y="54547"/>
                                <a:pt x="31140" y="813"/>
                                <a:pt x="32626" y="1676"/>
                              </a:cubicBezTo>
                              <a:cubicBezTo>
                                <a:pt x="33782" y="2337"/>
                                <a:pt x="1537" y="55347"/>
                                <a:pt x="2515" y="55905"/>
                              </a:cubicBezTo>
                              <a:cubicBezTo>
                                <a:pt x="3162" y="56274"/>
                                <a:pt x="33452" y="51"/>
                                <a:pt x="34442" y="622"/>
                              </a:cubicBezTo>
                              <a:cubicBezTo>
                                <a:pt x="35713" y="1359"/>
                                <a:pt x="407" y="60084"/>
                                <a:pt x="2058" y="61036"/>
                              </a:cubicBezTo>
                              <a:cubicBezTo>
                                <a:pt x="3785" y="62039"/>
                                <a:pt x="35001" y="1334"/>
                                <a:pt x="36157" y="1994"/>
                              </a:cubicBezTo>
                              <a:cubicBezTo>
                                <a:pt x="37998" y="3048"/>
                                <a:pt x="711" y="61074"/>
                                <a:pt x="2718" y="62230"/>
                              </a:cubicBezTo>
                              <a:cubicBezTo>
                                <a:pt x="4966" y="63525"/>
                                <a:pt x="36449" y="1359"/>
                                <a:pt x="37503" y="1969"/>
                              </a:cubicBezTo>
                              <a:cubicBezTo>
                                <a:pt x="38214" y="2375"/>
                                <a:pt x="0" y="67818"/>
                                <a:pt x="2223" y="69075"/>
                              </a:cubicBezTo>
                              <a:cubicBezTo>
                                <a:pt x="3721" y="69964"/>
                                <a:pt x="24244" y="28308"/>
                                <a:pt x="25400" y="28981"/>
                              </a:cubicBezTo>
                              <a:cubicBezTo>
                                <a:pt x="27115" y="29972"/>
                                <a:pt x="889" y="74193"/>
                                <a:pt x="2197" y="74943"/>
                              </a:cubicBezTo>
                              <a:cubicBezTo>
                                <a:pt x="3543" y="75717"/>
                                <a:pt x="23368" y="36093"/>
                                <a:pt x="24321" y="36627"/>
                              </a:cubicBezTo>
                              <a:cubicBezTo>
                                <a:pt x="24917" y="36982"/>
                                <a:pt x="1092" y="79908"/>
                                <a:pt x="2451" y="80683"/>
                              </a:cubicBezTo>
                              <a:cubicBezTo>
                                <a:pt x="3340" y="81191"/>
                                <a:pt x="24448" y="40818"/>
                                <a:pt x="25222" y="41262"/>
                              </a:cubicBezTo>
                              <a:cubicBezTo>
                                <a:pt x="26556" y="42024"/>
                                <a:pt x="1473" y="84734"/>
                                <a:pt x="3111" y="85674"/>
                              </a:cubicBezTo>
                              <a:cubicBezTo>
                                <a:pt x="4204" y="86309"/>
                                <a:pt x="23292" y="47422"/>
                                <a:pt x="24714" y="48260"/>
                              </a:cubicBezTo>
                              <a:cubicBezTo>
                                <a:pt x="25400" y="48654"/>
                                <a:pt x="1169" y="88125"/>
                                <a:pt x="2616" y="88964"/>
                              </a:cubicBezTo>
                              <a:cubicBezTo>
                                <a:pt x="3823" y="89662"/>
                                <a:pt x="24016" y="50673"/>
                                <a:pt x="24549" y="50978"/>
                              </a:cubicBezTo>
                              <a:cubicBezTo>
                                <a:pt x="25946" y="51791"/>
                                <a:pt x="2578" y="90589"/>
                                <a:pt x="4051" y="91440"/>
                              </a:cubicBezTo>
                              <a:cubicBezTo>
                                <a:pt x="4712" y="91821"/>
                                <a:pt x="24511" y="54724"/>
                                <a:pt x="25057" y="55055"/>
                              </a:cubicBezTo>
                              <a:cubicBezTo>
                                <a:pt x="25679" y="55410"/>
                                <a:pt x="4483" y="94056"/>
                                <a:pt x="5804" y="94806"/>
                              </a:cubicBezTo>
                              <a:cubicBezTo>
                                <a:pt x="6414" y="95174"/>
                                <a:pt x="24841" y="60998"/>
                                <a:pt x="25197" y="61201"/>
                              </a:cubicBezTo>
                              <a:cubicBezTo>
                                <a:pt x="26010" y="61658"/>
                                <a:pt x="6134" y="98349"/>
                                <a:pt x="6909" y="98793"/>
                              </a:cubicBezTo>
                              <a:cubicBezTo>
                                <a:pt x="7734" y="99276"/>
                                <a:pt x="24016" y="67577"/>
                                <a:pt x="24689" y="67970"/>
                              </a:cubicBezTo>
                              <a:cubicBezTo>
                                <a:pt x="25807" y="68631"/>
                                <a:pt x="8052" y="98489"/>
                                <a:pt x="9042" y="99085"/>
                              </a:cubicBezTo>
                              <a:cubicBezTo>
                                <a:pt x="9449" y="99301"/>
                                <a:pt x="23940" y="70930"/>
                                <a:pt x="24968" y="71514"/>
                              </a:cubicBezTo>
                              <a:cubicBezTo>
                                <a:pt x="25654" y="71907"/>
                                <a:pt x="10033" y="100863"/>
                                <a:pt x="10960" y="101410"/>
                              </a:cubicBezTo>
                              <a:cubicBezTo>
                                <a:pt x="11392" y="101638"/>
                                <a:pt x="24625" y="77127"/>
                                <a:pt x="24892" y="77292"/>
                              </a:cubicBezTo>
                              <a:cubicBezTo>
                                <a:pt x="25248" y="77483"/>
                                <a:pt x="12560" y="102349"/>
                                <a:pt x="13500" y="102870"/>
                              </a:cubicBezTo>
                              <a:cubicBezTo>
                                <a:pt x="14008" y="103188"/>
                                <a:pt x="24257" y="83337"/>
                                <a:pt x="24651" y="83566"/>
                              </a:cubicBezTo>
                              <a:cubicBezTo>
                                <a:pt x="25070" y="83795"/>
                                <a:pt x="14212" y="105220"/>
                                <a:pt x="14783" y="105537"/>
                              </a:cubicBezTo>
                              <a:cubicBezTo>
                                <a:pt x="15291" y="105842"/>
                                <a:pt x="26657" y="84226"/>
                                <a:pt x="26988" y="84417"/>
                              </a:cubicBezTo>
                              <a:cubicBezTo>
                                <a:pt x="27407" y="84658"/>
                                <a:pt x="16523" y="106413"/>
                                <a:pt x="16954" y="106667"/>
                              </a:cubicBezTo>
                              <a:cubicBezTo>
                                <a:pt x="17348" y="106883"/>
                                <a:pt x="29413" y="84544"/>
                                <a:pt x="29654" y="84696"/>
                              </a:cubicBezTo>
                              <a:cubicBezTo>
                                <a:pt x="30302" y="85065"/>
                                <a:pt x="19888" y="106261"/>
                                <a:pt x="20155" y="106401"/>
                              </a:cubicBezTo>
                              <a:cubicBezTo>
                                <a:pt x="20981" y="106883"/>
                                <a:pt x="31826" y="84290"/>
                                <a:pt x="32639" y="84772"/>
                              </a:cubicBezTo>
                              <a:cubicBezTo>
                                <a:pt x="33300" y="85153"/>
                                <a:pt x="21146" y="106883"/>
                                <a:pt x="21933" y="107315"/>
                              </a:cubicBezTo>
                              <a:cubicBezTo>
                                <a:pt x="22238" y="107506"/>
                                <a:pt x="33896" y="85941"/>
                                <a:pt x="34176" y="86106"/>
                              </a:cubicBezTo>
                              <a:cubicBezTo>
                                <a:pt x="34785" y="86462"/>
                                <a:pt x="24740" y="106451"/>
                                <a:pt x="25413" y="106845"/>
                              </a:cubicBezTo>
                              <a:cubicBezTo>
                                <a:pt x="26035" y="107188"/>
                                <a:pt x="37757" y="84874"/>
                                <a:pt x="37998" y="85001"/>
                              </a:cubicBezTo>
                              <a:cubicBezTo>
                                <a:pt x="38367" y="85230"/>
                                <a:pt x="27915" y="108001"/>
                                <a:pt x="28308" y="108204"/>
                              </a:cubicBezTo>
                              <a:cubicBezTo>
                                <a:pt x="28880" y="108560"/>
                                <a:pt x="40970" y="85153"/>
                                <a:pt x="41466" y="85420"/>
                              </a:cubicBezTo>
                              <a:cubicBezTo>
                                <a:pt x="42278" y="85890"/>
                                <a:pt x="30264" y="108026"/>
                                <a:pt x="30480" y="108153"/>
                              </a:cubicBezTo>
                              <a:cubicBezTo>
                                <a:pt x="31356" y="108636"/>
                                <a:pt x="43320" y="84277"/>
                                <a:pt x="44044" y="84696"/>
                              </a:cubicBezTo>
                              <a:cubicBezTo>
                                <a:pt x="44742" y="85090"/>
                                <a:pt x="32766" y="107671"/>
                                <a:pt x="33020" y="107798"/>
                              </a:cubicBezTo>
                              <a:cubicBezTo>
                                <a:pt x="33350" y="108014"/>
                                <a:pt x="46075" y="84214"/>
                                <a:pt x="46508" y="84442"/>
                              </a:cubicBezTo>
                              <a:cubicBezTo>
                                <a:pt x="47257" y="84874"/>
                                <a:pt x="34887" y="108280"/>
                                <a:pt x="35370" y="108585"/>
                              </a:cubicBezTo>
                              <a:cubicBezTo>
                                <a:pt x="35814" y="108826"/>
                                <a:pt x="48273" y="84544"/>
                                <a:pt x="48997" y="84963"/>
                              </a:cubicBezTo>
                              <a:cubicBezTo>
                                <a:pt x="49873" y="85458"/>
                                <a:pt x="37795" y="108496"/>
                                <a:pt x="38494" y="108903"/>
                              </a:cubicBezTo>
                              <a:cubicBezTo>
                                <a:pt x="39294" y="109360"/>
                                <a:pt x="52121" y="84290"/>
                                <a:pt x="52565" y="84544"/>
                              </a:cubicBezTo>
                              <a:cubicBezTo>
                                <a:pt x="52794" y="84696"/>
                                <a:pt x="41885" y="107696"/>
                                <a:pt x="42659" y="108153"/>
                              </a:cubicBezTo>
                              <a:cubicBezTo>
                                <a:pt x="43282" y="108509"/>
                                <a:pt x="54699" y="85573"/>
                                <a:pt x="55448" y="86004"/>
                              </a:cubicBezTo>
                              <a:cubicBezTo>
                                <a:pt x="56033" y="86360"/>
                                <a:pt x="44767" y="108623"/>
                                <a:pt x="45428" y="109004"/>
                              </a:cubicBezTo>
                              <a:cubicBezTo>
                                <a:pt x="45962" y="109296"/>
                                <a:pt x="58420" y="85306"/>
                                <a:pt x="58953" y="85611"/>
                              </a:cubicBezTo>
                              <a:cubicBezTo>
                                <a:pt x="59754" y="86068"/>
                                <a:pt x="48654" y="106947"/>
                                <a:pt x="49327" y="107340"/>
                              </a:cubicBezTo>
                              <a:cubicBezTo>
                                <a:pt x="49619" y="107493"/>
                                <a:pt x="60808" y="85712"/>
                                <a:pt x="61557" y="86144"/>
                              </a:cubicBezTo>
                              <a:cubicBezTo>
                                <a:pt x="62141" y="86474"/>
                                <a:pt x="49365" y="108687"/>
                                <a:pt x="49695" y="108877"/>
                              </a:cubicBezTo>
                              <a:cubicBezTo>
                                <a:pt x="50508" y="109360"/>
                                <a:pt x="62789" y="85649"/>
                                <a:pt x="63030" y="85776"/>
                              </a:cubicBezTo>
                              <a:cubicBezTo>
                                <a:pt x="63322" y="85941"/>
                                <a:pt x="51321" y="108382"/>
                                <a:pt x="51803" y="108649"/>
                              </a:cubicBezTo>
                              <a:cubicBezTo>
                                <a:pt x="53924" y="109893"/>
                                <a:pt x="87389" y="44514"/>
                                <a:pt x="88468" y="45123"/>
                              </a:cubicBezTo>
                              <a:cubicBezTo>
                                <a:pt x="89738" y="45872"/>
                                <a:pt x="53861" y="106210"/>
                                <a:pt x="56071" y="107493"/>
                              </a:cubicBezTo>
                              <a:cubicBezTo>
                                <a:pt x="57264" y="108179"/>
                                <a:pt x="87262" y="50711"/>
                                <a:pt x="88468" y="51410"/>
                              </a:cubicBezTo>
                              <a:cubicBezTo>
                                <a:pt x="89179" y="51816"/>
                                <a:pt x="56426" y="107760"/>
                                <a:pt x="58357" y="108877"/>
                              </a:cubicBezTo>
                              <a:cubicBezTo>
                                <a:pt x="60058" y="109855"/>
                                <a:pt x="88633" y="54953"/>
                                <a:pt x="89281" y="55321"/>
                              </a:cubicBezTo>
                              <a:cubicBezTo>
                                <a:pt x="90525" y="56045"/>
                                <a:pt x="59715" y="107798"/>
                                <a:pt x="60744" y="108407"/>
                              </a:cubicBezTo>
                              <a:cubicBezTo>
                                <a:pt x="62218" y="109258"/>
                                <a:pt x="87630" y="58636"/>
                                <a:pt x="89027" y="59423"/>
                              </a:cubicBezTo>
                              <a:cubicBezTo>
                                <a:pt x="90005" y="60008"/>
                                <a:pt x="63538" y="106909"/>
                                <a:pt x="64326" y="107366"/>
                              </a:cubicBezTo>
                              <a:cubicBezTo>
                                <a:pt x="65837" y="108242"/>
                                <a:pt x="88151" y="65075"/>
                                <a:pt x="88595" y="65316"/>
                              </a:cubicBezTo>
                              <a:cubicBezTo>
                                <a:pt x="89713" y="65964"/>
                                <a:pt x="67234" y="106832"/>
                                <a:pt x="68021" y="107277"/>
                              </a:cubicBezTo>
                              <a:cubicBezTo>
                                <a:pt x="68885" y="107772"/>
                                <a:pt x="87884" y="71679"/>
                                <a:pt x="88392" y="71984"/>
                              </a:cubicBezTo>
                              <a:cubicBezTo>
                                <a:pt x="88862" y="72263"/>
                                <a:pt x="70396" y="106566"/>
                                <a:pt x="70929" y="106883"/>
                              </a:cubicBezTo>
                              <a:cubicBezTo>
                                <a:pt x="72060" y="107556"/>
                                <a:pt x="87503" y="76378"/>
                                <a:pt x="88290" y="76848"/>
                              </a:cubicBezTo>
                              <a:cubicBezTo>
                                <a:pt x="89103" y="77305"/>
                                <a:pt x="72403" y="105474"/>
                                <a:pt x="73444" y="106083"/>
                              </a:cubicBezTo>
                              <a:cubicBezTo>
                                <a:pt x="73939" y="106363"/>
                                <a:pt x="87440" y="79400"/>
                                <a:pt x="88481" y="80010"/>
                              </a:cubicBezTo>
                              <a:cubicBezTo>
                                <a:pt x="89256" y="80442"/>
                                <a:pt x="75336" y="104331"/>
                                <a:pt x="76187" y="104813"/>
                              </a:cubicBezTo>
                              <a:cubicBezTo>
                                <a:pt x="76988" y="105270"/>
                                <a:pt x="88671" y="82652"/>
                                <a:pt x="88926" y="82766"/>
                              </a:cubicBezTo>
                              <a:cubicBezTo>
                                <a:pt x="89103" y="82880"/>
                                <a:pt x="80988" y="100482"/>
                                <a:pt x="81268" y="100635"/>
                              </a:cubicBezTo>
                              <a:cubicBezTo>
                                <a:pt x="81572" y="100838"/>
                                <a:pt x="87275" y="89662"/>
                                <a:pt x="87516" y="8980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" name="Shape 32"/>
                      <wps:cNvSpPr/>
                      <wps:spPr>
                        <a:xfrm>
                          <a:off x="2361157" y="268567"/>
                          <a:ext cx="13741" cy="401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41" h="40196">
                              <a:moveTo>
                                <a:pt x="1118" y="2616"/>
                              </a:moveTo>
                              <a:cubicBezTo>
                                <a:pt x="1143" y="2629"/>
                                <a:pt x="2070" y="902"/>
                                <a:pt x="2083" y="927"/>
                              </a:cubicBezTo>
                              <a:cubicBezTo>
                                <a:pt x="2210" y="991"/>
                                <a:pt x="1905" y="7087"/>
                                <a:pt x="2045" y="7163"/>
                              </a:cubicBezTo>
                              <a:cubicBezTo>
                                <a:pt x="2172" y="7226"/>
                                <a:pt x="5576" y="800"/>
                                <a:pt x="5652" y="864"/>
                              </a:cubicBezTo>
                              <a:cubicBezTo>
                                <a:pt x="6045" y="1080"/>
                                <a:pt x="1143" y="11938"/>
                                <a:pt x="1270" y="12001"/>
                              </a:cubicBezTo>
                              <a:cubicBezTo>
                                <a:pt x="1499" y="12154"/>
                                <a:pt x="6807" y="1422"/>
                                <a:pt x="7239" y="1664"/>
                              </a:cubicBezTo>
                              <a:cubicBezTo>
                                <a:pt x="7544" y="1842"/>
                                <a:pt x="1613" y="16396"/>
                                <a:pt x="1778" y="16497"/>
                              </a:cubicBezTo>
                              <a:cubicBezTo>
                                <a:pt x="2362" y="16840"/>
                                <a:pt x="10859" y="0"/>
                                <a:pt x="11189" y="190"/>
                              </a:cubicBezTo>
                              <a:cubicBezTo>
                                <a:pt x="11989" y="648"/>
                                <a:pt x="1270" y="22339"/>
                                <a:pt x="1575" y="22517"/>
                              </a:cubicBezTo>
                              <a:cubicBezTo>
                                <a:pt x="2134" y="22835"/>
                                <a:pt x="12688" y="2845"/>
                                <a:pt x="12878" y="2959"/>
                              </a:cubicBezTo>
                              <a:cubicBezTo>
                                <a:pt x="13653" y="3416"/>
                                <a:pt x="0" y="29019"/>
                                <a:pt x="1003" y="29604"/>
                              </a:cubicBezTo>
                              <a:cubicBezTo>
                                <a:pt x="1245" y="29743"/>
                                <a:pt x="12408" y="8966"/>
                                <a:pt x="12789" y="9182"/>
                              </a:cubicBezTo>
                              <a:cubicBezTo>
                                <a:pt x="13741" y="9728"/>
                                <a:pt x="318" y="35001"/>
                                <a:pt x="1003" y="35395"/>
                              </a:cubicBezTo>
                              <a:cubicBezTo>
                                <a:pt x="1308" y="35573"/>
                                <a:pt x="12230" y="14694"/>
                                <a:pt x="12776" y="15011"/>
                              </a:cubicBezTo>
                              <a:cubicBezTo>
                                <a:pt x="13107" y="15202"/>
                                <a:pt x="432" y="39408"/>
                                <a:pt x="1245" y="39878"/>
                              </a:cubicBezTo>
                              <a:cubicBezTo>
                                <a:pt x="1803" y="40196"/>
                                <a:pt x="11824" y="19837"/>
                                <a:pt x="12548" y="2026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" name="Shape 33"/>
                      <wps:cNvSpPr/>
                      <wps:spPr>
                        <a:xfrm>
                          <a:off x="2330502" y="268639"/>
                          <a:ext cx="43802" cy="53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02" h="53124">
                              <a:moveTo>
                                <a:pt x="1511" y="1905"/>
                              </a:moveTo>
                              <a:cubicBezTo>
                                <a:pt x="1537" y="1905"/>
                                <a:pt x="1981" y="1067"/>
                                <a:pt x="1981" y="1080"/>
                              </a:cubicBezTo>
                              <a:cubicBezTo>
                                <a:pt x="2172" y="1168"/>
                                <a:pt x="1207" y="7264"/>
                                <a:pt x="1333" y="7353"/>
                              </a:cubicBezTo>
                              <a:cubicBezTo>
                                <a:pt x="1524" y="7455"/>
                                <a:pt x="5105" y="457"/>
                                <a:pt x="5283" y="559"/>
                              </a:cubicBezTo>
                              <a:cubicBezTo>
                                <a:pt x="5537" y="724"/>
                                <a:pt x="1841" y="9347"/>
                                <a:pt x="2006" y="9436"/>
                              </a:cubicBezTo>
                              <a:cubicBezTo>
                                <a:pt x="2248" y="9589"/>
                                <a:pt x="7074" y="0"/>
                                <a:pt x="7341" y="152"/>
                              </a:cubicBezTo>
                              <a:cubicBezTo>
                                <a:pt x="7557" y="279"/>
                                <a:pt x="1549" y="13957"/>
                                <a:pt x="1879" y="14148"/>
                              </a:cubicBezTo>
                              <a:cubicBezTo>
                                <a:pt x="2235" y="14351"/>
                                <a:pt x="9423" y="13"/>
                                <a:pt x="9880" y="279"/>
                              </a:cubicBezTo>
                              <a:cubicBezTo>
                                <a:pt x="10464" y="610"/>
                                <a:pt x="1422" y="16878"/>
                                <a:pt x="1714" y="17043"/>
                              </a:cubicBezTo>
                              <a:cubicBezTo>
                                <a:pt x="2134" y="17297"/>
                                <a:pt x="10769" y="737"/>
                                <a:pt x="11036" y="889"/>
                              </a:cubicBezTo>
                              <a:cubicBezTo>
                                <a:pt x="11569" y="1194"/>
                                <a:pt x="1841" y="20142"/>
                                <a:pt x="2044" y="20257"/>
                              </a:cubicBezTo>
                              <a:cubicBezTo>
                                <a:pt x="2299" y="20384"/>
                                <a:pt x="12319" y="1829"/>
                                <a:pt x="12586" y="1969"/>
                              </a:cubicBezTo>
                              <a:cubicBezTo>
                                <a:pt x="12979" y="2210"/>
                                <a:pt x="1333" y="24905"/>
                                <a:pt x="2057" y="25324"/>
                              </a:cubicBezTo>
                              <a:cubicBezTo>
                                <a:pt x="2781" y="25730"/>
                                <a:pt x="11722" y="8115"/>
                                <a:pt x="11912" y="8230"/>
                              </a:cubicBezTo>
                              <a:cubicBezTo>
                                <a:pt x="12382" y="8484"/>
                                <a:pt x="762" y="32029"/>
                                <a:pt x="1130" y="32245"/>
                              </a:cubicBezTo>
                              <a:cubicBezTo>
                                <a:pt x="1422" y="32398"/>
                                <a:pt x="11900" y="12027"/>
                                <a:pt x="12560" y="12408"/>
                              </a:cubicBezTo>
                              <a:cubicBezTo>
                                <a:pt x="13513" y="12954"/>
                                <a:pt x="0" y="37605"/>
                                <a:pt x="965" y="38151"/>
                              </a:cubicBezTo>
                              <a:cubicBezTo>
                                <a:pt x="1714" y="38570"/>
                                <a:pt x="11506" y="19050"/>
                                <a:pt x="11874" y="19253"/>
                              </a:cubicBezTo>
                              <a:cubicBezTo>
                                <a:pt x="12459" y="19596"/>
                                <a:pt x="1232" y="38303"/>
                                <a:pt x="1905" y="38697"/>
                              </a:cubicBezTo>
                              <a:cubicBezTo>
                                <a:pt x="2121" y="38824"/>
                                <a:pt x="11493" y="20980"/>
                                <a:pt x="11976" y="21273"/>
                              </a:cubicBezTo>
                              <a:cubicBezTo>
                                <a:pt x="12598" y="21628"/>
                                <a:pt x="1384" y="43701"/>
                                <a:pt x="1676" y="43866"/>
                              </a:cubicBezTo>
                              <a:cubicBezTo>
                                <a:pt x="2273" y="44209"/>
                                <a:pt x="11430" y="25603"/>
                                <a:pt x="12027" y="25946"/>
                              </a:cubicBezTo>
                              <a:cubicBezTo>
                                <a:pt x="12331" y="26137"/>
                                <a:pt x="2413" y="44526"/>
                                <a:pt x="2756" y="44729"/>
                              </a:cubicBezTo>
                              <a:cubicBezTo>
                                <a:pt x="2934" y="44831"/>
                                <a:pt x="11938" y="28131"/>
                                <a:pt x="12230" y="28308"/>
                              </a:cubicBezTo>
                              <a:cubicBezTo>
                                <a:pt x="12827" y="28651"/>
                                <a:pt x="2819" y="46507"/>
                                <a:pt x="3073" y="46634"/>
                              </a:cubicBezTo>
                              <a:cubicBezTo>
                                <a:pt x="3632" y="46965"/>
                                <a:pt x="11659" y="30975"/>
                                <a:pt x="12001" y="31179"/>
                              </a:cubicBezTo>
                              <a:cubicBezTo>
                                <a:pt x="12395" y="31394"/>
                                <a:pt x="4076" y="48006"/>
                                <a:pt x="4534" y="48273"/>
                              </a:cubicBezTo>
                              <a:cubicBezTo>
                                <a:pt x="4838" y="48451"/>
                                <a:pt x="12230" y="33884"/>
                                <a:pt x="12700" y="34163"/>
                              </a:cubicBezTo>
                              <a:cubicBezTo>
                                <a:pt x="13017" y="34354"/>
                                <a:pt x="6134" y="50610"/>
                                <a:pt x="6642" y="50902"/>
                              </a:cubicBezTo>
                              <a:cubicBezTo>
                                <a:pt x="6858" y="51029"/>
                                <a:pt x="12471" y="40538"/>
                                <a:pt x="12598" y="40589"/>
                              </a:cubicBezTo>
                              <a:cubicBezTo>
                                <a:pt x="12840" y="40729"/>
                                <a:pt x="10173" y="50927"/>
                                <a:pt x="10338" y="51016"/>
                              </a:cubicBezTo>
                              <a:cubicBezTo>
                                <a:pt x="10579" y="51156"/>
                                <a:pt x="15354" y="41389"/>
                                <a:pt x="15748" y="41631"/>
                              </a:cubicBezTo>
                              <a:cubicBezTo>
                                <a:pt x="16015" y="41783"/>
                                <a:pt x="11125" y="52045"/>
                                <a:pt x="11379" y="52197"/>
                              </a:cubicBezTo>
                              <a:cubicBezTo>
                                <a:pt x="11684" y="52375"/>
                                <a:pt x="18072" y="40335"/>
                                <a:pt x="18186" y="40399"/>
                              </a:cubicBezTo>
                              <a:cubicBezTo>
                                <a:pt x="18428" y="40538"/>
                                <a:pt x="14910" y="51676"/>
                                <a:pt x="15265" y="51892"/>
                              </a:cubicBezTo>
                              <a:cubicBezTo>
                                <a:pt x="15430" y="51981"/>
                                <a:pt x="21247" y="40665"/>
                                <a:pt x="21615" y="40894"/>
                              </a:cubicBezTo>
                              <a:cubicBezTo>
                                <a:pt x="21793" y="40996"/>
                                <a:pt x="16878" y="52807"/>
                                <a:pt x="17030" y="52883"/>
                              </a:cubicBezTo>
                              <a:cubicBezTo>
                                <a:pt x="17437" y="53124"/>
                                <a:pt x="23266" y="41631"/>
                                <a:pt x="23457" y="41745"/>
                              </a:cubicBezTo>
                              <a:cubicBezTo>
                                <a:pt x="23673" y="41872"/>
                                <a:pt x="21044" y="51092"/>
                                <a:pt x="21361" y="51283"/>
                              </a:cubicBezTo>
                              <a:cubicBezTo>
                                <a:pt x="21526" y="51384"/>
                                <a:pt x="27165" y="40792"/>
                                <a:pt x="27356" y="40907"/>
                              </a:cubicBezTo>
                              <a:cubicBezTo>
                                <a:pt x="27686" y="41072"/>
                                <a:pt x="23978" y="52629"/>
                                <a:pt x="24130" y="52718"/>
                              </a:cubicBezTo>
                              <a:cubicBezTo>
                                <a:pt x="24371" y="52870"/>
                                <a:pt x="30518" y="41021"/>
                                <a:pt x="30797" y="41173"/>
                              </a:cubicBezTo>
                              <a:cubicBezTo>
                                <a:pt x="31191" y="41415"/>
                                <a:pt x="25057" y="52476"/>
                                <a:pt x="25374" y="52667"/>
                              </a:cubicBezTo>
                              <a:cubicBezTo>
                                <a:pt x="25997" y="53010"/>
                                <a:pt x="41643" y="21958"/>
                                <a:pt x="42748" y="22593"/>
                              </a:cubicBezTo>
                              <a:cubicBezTo>
                                <a:pt x="43802" y="23203"/>
                                <a:pt x="26174" y="50902"/>
                                <a:pt x="27292" y="51549"/>
                              </a:cubicBezTo>
                              <a:cubicBezTo>
                                <a:pt x="28016" y="51968"/>
                                <a:pt x="41503" y="24486"/>
                                <a:pt x="42583" y="25108"/>
                              </a:cubicBezTo>
                              <a:cubicBezTo>
                                <a:pt x="42964" y="25324"/>
                                <a:pt x="28537" y="50724"/>
                                <a:pt x="29261" y="51143"/>
                              </a:cubicBezTo>
                              <a:cubicBezTo>
                                <a:pt x="30213" y="51702"/>
                                <a:pt x="42278" y="27013"/>
                                <a:pt x="42964" y="27419"/>
                              </a:cubicBezTo>
                              <a:cubicBezTo>
                                <a:pt x="43358" y="27635"/>
                                <a:pt x="30785" y="52400"/>
                                <a:pt x="31128" y="52603"/>
                              </a:cubicBezTo>
                              <a:cubicBezTo>
                                <a:pt x="31902" y="53048"/>
                                <a:pt x="42278" y="32766"/>
                                <a:pt x="42507" y="32906"/>
                              </a:cubicBezTo>
                              <a:cubicBezTo>
                                <a:pt x="43180" y="33299"/>
                                <a:pt x="33223" y="51638"/>
                                <a:pt x="33579" y="51854"/>
                              </a:cubicBezTo>
                              <a:cubicBezTo>
                                <a:pt x="33960" y="52057"/>
                                <a:pt x="42659" y="35103"/>
                                <a:pt x="43104" y="35357"/>
                              </a:cubicBezTo>
                              <a:cubicBezTo>
                                <a:pt x="43307" y="35458"/>
                                <a:pt x="38900" y="48539"/>
                                <a:pt x="39039" y="48628"/>
                              </a:cubicBezTo>
                              <a:cubicBezTo>
                                <a:pt x="39141" y="48679"/>
                                <a:pt x="41846" y="43244"/>
                                <a:pt x="42088" y="4337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" name="Shape 34"/>
                      <wps:cNvSpPr/>
                      <wps:spPr>
                        <a:xfrm>
                          <a:off x="2217994" y="352914"/>
                          <a:ext cx="27927" cy="31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27" h="31801">
                              <a:moveTo>
                                <a:pt x="3658" y="3175"/>
                              </a:moveTo>
                              <a:cubicBezTo>
                                <a:pt x="3670" y="3188"/>
                                <a:pt x="4902" y="978"/>
                                <a:pt x="4915" y="991"/>
                              </a:cubicBezTo>
                              <a:cubicBezTo>
                                <a:pt x="4991" y="1029"/>
                                <a:pt x="3111" y="7938"/>
                                <a:pt x="3289" y="8064"/>
                              </a:cubicBezTo>
                              <a:cubicBezTo>
                                <a:pt x="3543" y="8204"/>
                                <a:pt x="7531" y="495"/>
                                <a:pt x="7632" y="559"/>
                              </a:cubicBezTo>
                              <a:cubicBezTo>
                                <a:pt x="7938" y="737"/>
                                <a:pt x="2146" y="12256"/>
                                <a:pt x="2438" y="12421"/>
                              </a:cubicBezTo>
                              <a:cubicBezTo>
                                <a:pt x="2819" y="12624"/>
                                <a:pt x="8852" y="749"/>
                                <a:pt x="9080" y="889"/>
                              </a:cubicBezTo>
                              <a:cubicBezTo>
                                <a:pt x="9690" y="1232"/>
                                <a:pt x="1372" y="16612"/>
                                <a:pt x="1918" y="16954"/>
                              </a:cubicBezTo>
                              <a:cubicBezTo>
                                <a:pt x="2172" y="17094"/>
                                <a:pt x="11049" y="521"/>
                                <a:pt x="11316" y="673"/>
                              </a:cubicBezTo>
                              <a:cubicBezTo>
                                <a:pt x="12027" y="1079"/>
                                <a:pt x="394" y="22568"/>
                                <a:pt x="813" y="22822"/>
                              </a:cubicBezTo>
                              <a:cubicBezTo>
                                <a:pt x="1359" y="23114"/>
                                <a:pt x="12433" y="1600"/>
                                <a:pt x="12903" y="1880"/>
                              </a:cubicBezTo>
                              <a:cubicBezTo>
                                <a:pt x="13589" y="2273"/>
                                <a:pt x="0" y="29439"/>
                                <a:pt x="317" y="29629"/>
                              </a:cubicBezTo>
                              <a:cubicBezTo>
                                <a:pt x="673" y="29832"/>
                                <a:pt x="15697" y="356"/>
                                <a:pt x="16827" y="1016"/>
                              </a:cubicBezTo>
                              <a:cubicBezTo>
                                <a:pt x="17564" y="1435"/>
                                <a:pt x="1867" y="28969"/>
                                <a:pt x="2883" y="29566"/>
                              </a:cubicBezTo>
                              <a:cubicBezTo>
                                <a:pt x="3797" y="30074"/>
                                <a:pt x="18529" y="978"/>
                                <a:pt x="19190" y="1346"/>
                              </a:cubicBezTo>
                              <a:cubicBezTo>
                                <a:pt x="19926" y="1791"/>
                                <a:pt x="3594" y="30823"/>
                                <a:pt x="4382" y="31267"/>
                              </a:cubicBezTo>
                              <a:cubicBezTo>
                                <a:pt x="5271" y="31801"/>
                                <a:pt x="21107" y="178"/>
                                <a:pt x="22022" y="711"/>
                              </a:cubicBezTo>
                              <a:cubicBezTo>
                                <a:pt x="22961" y="1245"/>
                                <a:pt x="6756" y="31115"/>
                                <a:pt x="7048" y="31306"/>
                              </a:cubicBezTo>
                              <a:cubicBezTo>
                                <a:pt x="7417" y="31509"/>
                                <a:pt x="23507" y="724"/>
                                <a:pt x="24397" y="1232"/>
                              </a:cubicBezTo>
                              <a:cubicBezTo>
                                <a:pt x="25387" y="1803"/>
                                <a:pt x="10223" y="29375"/>
                                <a:pt x="10630" y="29604"/>
                              </a:cubicBezTo>
                              <a:cubicBezTo>
                                <a:pt x="10960" y="29782"/>
                                <a:pt x="26543" y="0"/>
                                <a:pt x="27432" y="495"/>
                              </a:cubicBezTo>
                              <a:cubicBezTo>
                                <a:pt x="27927" y="787"/>
                                <a:pt x="12078" y="29642"/>
                                <a:pt x="13119" y="30251"/>
                              </a:cubicBezTo>
                              <a:cubicBezTo>
                                <a:pt x="13475" y="30442"/>
                                <a:pt x="22365" y="13195"/>
                                <a:pt x="22822" y="13462"/>
                              </a:cubicBezTo>
                              <a:cubicBezTo>
                                <a:pt x="23228" y="13678"/>
                                <a:pt x="14910" y="29642"/>
                                <a:pt x="15100" y="29756"/>
                              </a:cubicBezTo>
                              <a:cubicBezTo>
                                <a:pt x="15380" y="29908"/>
                                <a:pt x="20269" y="20028"/>
                                <a:pt x="20587" y="20218"/>
                              </a:cubicBezTo>
                              <a:cubicBezTo>
                                <a:pt x="20752" y="20307"/>
                                <a:pt x="15913" y="31077"/>
                                <a:pt x="16104" y="31204"/>
                              </a:cubicBezTo>
                              <a:cubicBezTo>
                                <a:pt x="16167" y="31242"/>
                                <a:pt x="18021" y="27711"/>
                                <a:pt x="18085" y="277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" name="Shape 35"/>
                      <wps:cNvSpPr/>
                      <wps:spPr>
                        <a:xfrm>
                          <a:off x="2296624" y="269100"/>
                          <a:ext cx="25959" cy="52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2438">
                              <a:moveTo>
                                <a:pt x="0" y="11328"/>
                              </a:moveTo>
                              <a:cubicBezTo>
                                <a:pt x="191" y="11430"/>
                                <a:pt x="5588" y="1105"/>
                                <a:pt x="5829" y="1245"/>
                              </a:cubicBezTo>
                              <a:cubicBezTo>
                                <a:pt x="6045" y="1372"/>
                                <a:pt x="1041" y="11989"/>
                                <a:pt x="1397" y="12179"/>
                              </a:cubicBezTo>
                              <a:cubicBezTo>
                                <a:pt x="1562" y="12281"/>
                                <a:pt x="7252" y="1410"/>
                                <a:pt x="7531" y="1562"/>
                              </a:cubicBezTo>
                              <a:cubicBezTo>
                                <a:pt x="7798" y="1714"/>
                                <a:pt x="2743" y="11722"/>
                                <a:pt x="3048" y="11887"/>
                              </a:cubicBezTo>
                              <a:cubicBezTo>
                                <a:pt x="3467" y="12128"/>
                                <a:pt x="9385" y="648"/>
                                <a:pt x="9525" y="711"/>
                              </a:cubicBezTo>
                              <a:cubicBezTo>
                                <a:pt x="9855" y="914"/>
                                <a:pt x="4191" y="12217"/>
                                <a:pt x="4382" y="12344"/>
                              </a:cubicBezTo>
                              <a:cubicBezTo>
                                <a:pt x="4763" y="12548"/>
                                <a:pt x="11113" y="0"/>
                                <a:pt x="11405" y="178"/>
                              </a:cubicBezTo>
                              <a:cubicBezTo>
                                <a:pt x="11697" y="343"/>
                                <a:pt x="8281" y="10452"/>
                                <a:pt x="8496" y="10566"/>
                              </a:cubicBezTo>
                              <a:cubicBezTo>
                                <a:pt x="8712" y="10693"/>
                                <a:pt x="14173" y="89"/>
                                <a:pt x="14440" y="254"/>
                              </a:cubicBezTo>
                              <a:cubicBezTo>
                                <a:pt x="14668" y="381"/>
                                <a:pt x="10478" y="10528"/>
                                <a:pt x="10592" y="10592"/>
                              </a:cubicBezTo>
                              <a:cubicBezTo>
                                <a:pt x="10719" y="10655"/>
                                <a:pt x="15697" y="940"/>
                                <a:pt x="16053" y="1143"/>
                              </a:cubicBezTo>
                              <a:cubicBezTo>
                                <a:pt x="16370" y="1308"/>
                                <a:pt x="12674" y="10452"/>
                                <a:pt x="12776" y="10503"/>
                              </a:cubicBezTo>
                              <a:cubicBezTo>
                                <a:pt x="13005" y="10630"/>
                                <a:pt x="17742" y="1156"/>
                                <a:pt x="18059" y="1333"/>
                              </a:cubicBezTo>
                              <a:cubicBezTo>
                                <a:pt x="18415" y="1537"/>
                                <a:pt x="12967" y="12471"/>
                                <a:pt x="13386" y="12700"/>
                              </a:cubicBezTo>
                              <a:cubicBezTo>
                                <a:pt x="13526" y="12802"/>
                                <a:pt x="19367" y="1753"/>
                                <a:pt x="19622" y="1892"/>
                              </a:cubicBezTo>
                              <a:cubicBezTo>
                                <a:pt x="19939" y="2070"/>
                                <a:pt x="13741" y="15443"/>
                                <a:pt x="13894" y="15532"/>
                              </a:cubicBezTo>
                              <a:cubicBezTo>
                                <a:pt x="14059" y="15621"/>
                                <a:pt x="21082" y="2807"/>
                                <a:pt x="21209" y="2883"/>
                              </a:cubicBezTo>
                              <a:cubicBezTo>
                                <a:pt x="21361" y="2959"/>
                                <a:pt x="13424" y="17882"/>
                                <a:pt x="13767" y="18085"/>
                              </a:cubicBezTo>
                              <a:cubicBezTo>
                                <a:pt x="13907" y="18161"/>
                                <a:pt x="21234" y="4140"/>
                                <a:pt x="21666" y="4407"/>
                              </a:cubicBezTo>
                              <a:cubicBezTo>
                                <a:pt x="22314" y="4763"/>
                                <a:pt x="13259" y="22936"/>
                                <a:pt x="13779" y="23241"/>
                              </a:cubicBezTo>
                              <a:cubicBezTo>
                                <a:pt x="14351" y="23571"/>
                                <a:pt x="22847" y="6858"/>
                                <a:pt x="23139" y="7036"/>
                              </a:cubicBezTo>
                              <a:cubicBezTo>
                                <a:pt x="23749" y="7379"/>
                                <a:pt x="13310" y="25679"/>
                                <a:pt x="13957" y="26035"/>
                              </a:cubicBezTo>
                              <a:cubicBezTo>
                                <a:pt x="14211" y="26200"/>
                                <a:pt x="24079" y="7798"/>
                                <a:pt x="24397" y="7963"/>
                              </a:cubicBezTo>
                              <a:cubicBezTo>
                                <a:pt x="24867" y="8255"/>
                                <a:pt x="14376" y="27610"/>
                                <a:pt x="14834" y="27864"/>
                              </a:cubicBezTo>
                              <a:cubicBezTo>
                                <a:pt x="15443" y="28219"/>
                                <a:pt x="24409" y="10681"/>
                                <a:pt x="24663" y="10820"/>
                              </a:cubicBezTo>
                              <a:cubicBezTo>
                                <a:pt x="24879" y="10947"/>
                                <a:pt x="13335" y="31610"/>
                                <a:pt x="13957" y="31966"/>
                              </a:cubicBezTo>
                              <a:cubicBezTo>
                                <a:pt x="14173" y="32080"/>
                                <a:pt x="24917" y="12243"/>
                                <a:pt x="25235" y="12433"/>
                              </a:cubicBezTo>
                              <a:cubicBezTo>
                                <a:pt x="25946" y="12840"/>
                                <a:pt x="13424" y="37427"/>
                                <a:pt x="14186" y="37884"/>
                              </a:cubicBezTo>
                              <a:cubicBezTo>
                                <a:pt x="14631" y="38138"/>
                                <a:pt x="24028" y="19367"/>
                                <a:pt x="24663" y="19761"/>
                              </a:cubicBezTo>
                              <a:cubicBezTo>
                                <a:pt x="25121" y="20002"/>
                                <a:pt x="13830" y="39738"/>
                                <a:pt x="14351" y="40056"/>
                              </a:cubicBezTo>
                              <a:cubicBezTo>
                                <a:pt x="14770" y="40272"/>
                                <a:pt x="24473" y="22098"/>
                                <a:pt x="24663" y="22200"/>
                              </a:cubicBezTo>
                              <a:cubicBezTo>
                                <a:pt x="25387" y="22631"/>
                                <a:pt x="13653" y="44006"/>
                                <a:pt x="14034" y="44221"/>
                              </a:cubicBezTo>
                              <a:cubicBezTo>
                                <a:pt x="14503" y="44501"/>
                                <a:pt x="24409" y="24549"/>
                                <a:pt x="25146" y="24956"/>
                              </a:cubicBezTo>
                              <a:cubicBezTo>
                                <a:pt x="25959" y="25425"/>
                                <a:pt x="13729" y="46634"/>
                                <a:pt x="14376" y="47015"/>
                              </a:cubicBezTo>
                              <a:cubicBezTo>
                                <a:pt x="14580" y="47130"/>
                                <a:pt x="24727" y="28029"/>
                                <a:pt x="25184" y="28283"/>
                              </a:cubicBezTo>
                              <a:cubicBezTo>
                                <a:pt x="25514" y="28473"/>
                                <a:pt x="14503" y="51867"/>
                                <a:pt x="14973" y="52146"/>
                              </a:cubicBezTo>
                              <a:cubicBezTo>
                                <a:pt x="15494" y="52438"/>
                                <a:pt x="24752" y="34176"/>
                                <a:pt x="25184" y="34430"/>
                              </a:cubicBezTo>
                              <a:cubicBezTo>
                                <a:pt x="25654" y="34684"/>
                                <a:pt x="18250" y="51346"/>
                                <a:pt x="18707" y="51613"/>
                              </a:cubicBezTo>
                              <a:cubicBezTo>
                                <a:pt x="19063" y="51816"/>
                                <a:pt x="25400" y="39637"/>
                                <a:pt x="25565" y="39713"/>
                              </a:cubicBezTo>
                              <a:cubicBezTo>
                                <a:pt x="25807" y="39865"/>
                                <a:pt x="20498" y="51791"/>
                                <a:pt x="20803" y="51968"/>
                              </a:cubicBezTo>
                              <a:cubicBezTo>
                                <a:pt x="21018" y="52095"/>
                                <a:pt x="24854" y="44666"/>
                                <a:pt x="24981" y="44755"/>
                              </a:cubicBezTo>
                              <a:cubicBezTo>
                                <a:pt x="25083" y="44818"/>
                                <a:pt x="22619" y="51473"/>
                                <a:pt x="22771" y="51575"/>
                              </a:cubicBezTo>
                              <a:cubicBezTo>
                                <a:pt x="22885" y="51638"/>
                                <a:pt x="25514" y="46495"/>
                                <a:pt x="25667" y="46571"/>
                              </a:cubicBezTo>
                              <a:cubicBezTo>
                                <a:pt x="25794" y="46647"/>
                                <a:pt x="24473" y="51575"/>
                                <a:pt x="24524" y="51613"/>
                              </a:cubicBezTo>
                              <a:cubicBezTo>
                                <a:pt x="24562" y="51638"/>
                                <a:pt x="25616" y="49593"/>
                                <a:pt x="25667" y="4961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" name="Shape 36"/>
                      <wps:cNvSpPr/>
                      <wps:spPr>
                        <a:xfrm>
                          <a:off x="2269655" y="268587"/>
                          <a:ext cx="31509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509" h="53340">
                              <a:moveTo>
                                <a:pt x="0" y="12827"/>
                              </a:moveTo>
                              <a:cubicBezTo>
                                <a:pt x="229" y="12954"/>
                                <a:pt x="6667" y="571"/>
                                <a:pt x="6972" y="749"/>
                              </a:cubicBezTo>
                              <a:cubicBezTo>
                                <a:pt x="7315" y="940"/>
                                <a:pt x="1422" y="11747"/>
                                <a:pt x="1841" y="11989"/>
                              </a:cubicBezTo>
                              <a:cubicBezTo>
                                <a:pt x="2108" y="12128"/>
                                <a:pt x="7290" y="1600"/>
                                <a:pt x="7696" y="1829"/>
                              </a:cubicBezTo>
                              <a:cubicBezTo>
                                <a:pt x="7900" y="1956"/>
                                <a:pt x="3289" y="10947"/>
                                <a:pt x="3632" y="11138"/>
                              </a:cubicBezTo>
                              <a:cubicBezTo>
                                <a:pt x="3759" y="11214"/>
                                <a:pt x="8712" y="1499"/>
                                <a:pt x="9080" y="1714"/>
                              </a:cubicBezTo>
                              <a:cubicBezTo>
                                <a:pt x="9309" y="1854"/>
                                <a:pt x="6096" y="12497"/>
                                <a:pt x="6414" y="12662"/>
                              </a:cubicBezTo>
                              <a:cubicBezTo>
                                <a:pt x="6655" y="12802"/>
                                <a:pt x="13107" y="775"/>
                                <a:pt x="13233" y="825"/>
                              </a:cubicBezTo>
                              <a:cubicBezTo>
                                <a:pt x="13551" y="1016"/>
                                <a:pt x="7366" y="12586"/>
                                <a:pt x="7658" y="12751"/>
                              </a:cubicBezTo>
                              <a:cubicBezTo>
                                <a:pt x="7849" y="12865"/>
                                <a:pt x="13843" y="1232"/>
                                <a:pt x="14186" y="1435"/>
                              </a:cubicBezTo>
                              <a:cubicBezTo>
                                <a:pt x="14364" y="1537"/>
                                <a:pt x="11824" y="11087"/>
                                <a:pt x="11951" y="11163"/>
                              </a:cubicBezTo>
                              <a:cubicBezTo>
                                <a:pt x="12052" y="11227"/>
                                <a:pt x="16916" y="1892"/>
                                <a:pt x="17196" y="2045"/>
                              </a:cubicBezTo>
                              <a:cubicBezTo>
                                <a:pt x="17310" y="2121"/>
                                <a:pt x="13589" y="10947"/>
                                <a:pt x="13741" y="11024"/>
                              </a:cubicBezTo>
                              <a:cubicBezTo>
                                <a:pt x="13881" y="11113"/>
                                <a:pt x="18021" y="3264"/>
                                <a:pt x="18174" y="3353"/>
                              </a:cubicBezTo>
                              <a:cubicBezTo>
                                <a:pt x="18466" y="3518"/>
                                <a:pt x="14706" y="11252"/>
                                <a:pt x="14821" y="11341"/>
                              </a:cubicBezTo>
                              <a:cubicBezTo>
                                <a:pt x="15138" y="11506"/>
                                <a:pt x="19914" y="2045"/>
                                <a:pt x="20129" y="2172"/>
                              </a:cubicBezTo>
                              <a:cubicBezTo>
                                <a:pt x="20345" y="2299"/>
                                <a:pt x="14364" y="14541"/>
                                <a:pt x="14541" y="14630"/>
                              </a:cubicBezTo>
                              <a:cubicBezTo>
                                <a:pt x="14757" y="14745"/>
                                <a:pt x="20917" y="2984"/>
                                <a:pt x="21171" y="3124"/>
                              </a:cubicBezTo>
                              <a:cubicBezTo>
                                <a:pt x="21412" y="3264"/>
                                <a:pt x="13919" y="19152"/>
                                <a:pt x="14427" y="19444"/>
                              </a:cubicBezTo>
                              <a:cubicBezTo>
                                <a:pt x="14592" y="19545"/>
                                <a:pt x="23800" y="1676"/>
                                <a:pt x="24460" y="2057"/>
                              </a:cubicBezTo>
                              <a:cubicBezTo>
                                <a:pt x="24981" y="2362"/>
                                <a:pt x="14364" y="23851"/>
                                <a:pt x="14821" y="24117"/>
                              </a:cubicBezTo>
                              <a:cubicBezTo>
                                <a:pt x="15380" y="24435"/>
                                <a:pt x="27711" y="1219"/>
                                <a:pt x="27965" y="1372"/>
                              </a:cubicBezTo>
                              <a:cubicBezTo>
                                <a:pt x="28270" y="1537"/>
                                <a:pt x="14186" y="26924"/>
                                <a:pt x="14872" y="27330"/>
                              </a:cubicBezTo>
                              <a:cubicBezTo>
                                <a:pt x="15735" y="27826"/>
                                <a:pt x="29502" y="0"/>
                                <a:pt x="30366" y="508"/>
                              </a:cubicBezTo>
                              <a:cubicBezTo>
                                <a:pt x="31509" y="1168"/>
                                <a:pt x="14415" y="32182"/>
                                <a:pt x="15278" y="32677"/>
                              </a:cubicBezTo>
                              <a:cubicBezTo>
                                <a:pt x="15888" y="33020"/>
                                <a:pt x="24778" y="15088"/>
                                <a:pt x="25273" y="15367"/>
                              </a:cubicBezTo>
                              <a:cubicBezTo>
                                <a:pt x="25997" y="15786"/>
                                <a:pt x="13805" y="37694"/>
                                <a:pt x="14465" y="38075"/>
                              </a:cubicBezTo>
                              <a:cubicBezTo>
                                <a:pt x="15138" y="38456"/>
                                <a:pt x="25426" y="18123"/>
                                <a:pt x="25832" y="18364"/>
                              </a:cubicBezTo>
                              <a:cubicBezTo>
                                <a:pt x="26644" y="18821"/>
                                <a:pt x="14199" y="43104"/>
                                <a:pt x="14961" y="43561"/>
                              </a:cubicBezTo>
                              <a:cubicBezTo>
                                <a:pt x="15697" y="43967"/>
                                <a:pt x="25146" y="24613"/>
                                <a:pt x="25705" y="24956"/>
                              </a:cubicBezTo>
                              <a:cubicBezTo>
                                <a:pt x="26188" y="25222"/>
                                <a:pt x="14135" y="48235"/>
                                <a:pt x="14846" y="48654"/>
                              </a:cubicBezTo>
                              <a:cubicBezTo>
                                <a:pt x="15507" y="49035"/>
                                <a:pt x="25895" y="28346"/>
                                <a:pt x="26403" y="28626"/>
                              </a:cubicBezTo>
                              <a:cubicBezTo>
                                <a:pt x="27292" y="29146"/>
                                <a:pt x="15253" y="52540"/>
                                <a:pt x="15901" y="52934"/>
                              </a:cubicBezTo>
                              <a:cubicBezTo>
                                <a:pt x="16561" y="53315"/>
                                <a:pt x="25819" y="34849"/>
                                <a:pt x="26200" y="35065"/>
                              </a:cubicBezTo>
                              <a:cubicBezTo>
                                <a:pt x="26467" y="35217"/>
                                <a:pt x="19457" y="52045"/>
                                <a:pt x="19914" y="52299"/>
                              </a:cubicBezTo>
                              <a:cubicBezTo>
                                <a:pt x="20333" y="52540"/>
                                <a:pt x="25667" y="41910"/>
                                <a:pt x="25883" y="42024"/>
                              </a:cubicBezTo>
                              <a:cubicBezTo>
                                <a:pt x="26188" y="42202"/>
                                <a:pt x="20765" y="53022"/>
                                <a:pt x="21018" y="53162"/>
                              </a:cubicBezTo>
                              <a:cubicBezTo>
                                <a:pt x="21311" y="53340"/>
                                <a:pt x="25883" y="44221"/>
                                <a:pt x="26111" y="44348"/>
                              </a:cubicBezTo>
                              <a:cubicBezTo>
                                <a:pt x="26213" y="44412"/>
                                <a:pt x="24244" y="53111"/>
                                <a:pt x="24422" y="53200"/>
                              </a:cubicBezTo>
                              <a:cubicBezTo>
                                <a:pt x="24435" y="53213"/>
                                <a:pt x="25807" y="50698"/>
                                <a:pt x="25870" y="507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3" name="Shape 37"/>
                      <wps:cNvSpPr/>
                      <wps:spPr>
                        <a:xfrm>
                          <a:off x="2257073" y="268568"/>
                          <a:ext cx="18009" cy="533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9" h="53315">
                              <a:moveTo>
                                <a:pt x="1791" y="9969"/>
                              </a:moveTo>
                              <a:cubicBezTo>
                                <a:pt x="1930" y="10046"/>
                                <a:pt x="4178" y="5448"/>
                                <a:pt x="4356" y="5525"/>
                              </a:cubicBezTo>
                              <a:cubicBezTo>
                                <a:pt x="4470" y="5601"/>
                                <a:pt x="1473" y="16116"/>
                                <a:pt x="1562" y="16180"/>
                              </a:cubicBezTo>
                              <a:cubicBezTo>
                                <a:pt x="2057" y="16446"/>
                                <a:pt x="9347" y="1981"/>
                                <a:pt x="9665" y="2172"/>
                              </a:cubicBezTo>
                              <a:cubicBezTo>
                                <a:pt x="10046" y="2388"/>
                                <a:pt x="991" y="22949"/>
                                <a:pt x="1270" y="23114"/>
                              </a:cubicBezTo>
                              <a:cubicBezTo>
                                <a:pt x="1625" y="23330"/>
                                <a:pt x="13907" y="0"/>
                                <a:pt x="14453" y="305"/>
                              </a:cubicBezTo>
                              <a:cubicBezTo>
                                <a:pt x="14897" y="571"/>
                                <a:pt x="533" y="29045"/>
                                <a:pt x="876" y="29235"/>
                              </a:cubicBezTo>
                              <a:cubicBezTo>
                                <a:pt x="1207" y="29426"/>
                                <a:pt x="16561" y="648"/>
                                <a:pt x="17157" y="1003"/>
                              </a:cubicBezTo>
                              <a:cubicBezTo>
                                <a:pt x="18009" y="1486"/>
                                <a:pt x="0" y="32385"/>
                                <a:pt x="876" y="32893"/>
                              </a:cubicBezTo>
                              <a:cubicBezTo>
                                <a:pt x="1156" y="33045"/>
                                <a:pt x="10757" y="14161"/>
                                <a:pt x="11443" y="14554"/>
                              </a:cubicBezTo>
                              <a:cubicBezTo>
                                <a:pt x="11836" y="14783"/>
                                <a:pt x="1295" y="34976"/>
                                <a:pt x="1600" y="35141"/>
                              </a:cubicBezTo>
                              <a:cubicBezTo>
                                <a:pt x="1791" y="35268"/>
                                <a:pt x="11265" y="17424"/>
                                <a:pt x="11697" y="17678"/>
                              </a:cubicBezTo>
                              <a:cubicBezTo>
                                <a:pt x="12128" y="17932"/>
                                <a:pt x="1244" y="37008"/>
                                <a:pt x="1689" y="37275"/>
                              </a:cubicBezTo>
                              <a:cubicBezTo>
                                <a:pt x="2413" y="37694"/>
                                <a:pt x="11278" y="19494"/>
                                <a:pt x="11785" y="19799"/>
                              </a:cubicBezTo>
                              <a:cubicBezTo>
                                <a:pt x="12090" y="19977"/>
                                <a:pt x="1003" y="42608"/>
                                <a:pt x="1651" y="42989"/>
                              </a:cubicBezTo>
                              <a:cubicBezTo>
                                <a:pt x="1981" y="43155"/>
                                <a:pt x="12128" y="24016"/>
                                <a:pt x="12471" y="24219"/>
                              </a:cubicBezTo>
                              <a:cubicBezTo>
                                <a:pt x="12764" y="24371"/>
                                <a:pt x="559" y="50279"/>
                                <a:pt x="927" y="50495"/>
                              </a:cubicBezTo>
                              <a:cubicBezTo>
                                <a:pt x="1333" y="50724"/>
                                <a:pt x="11582" y="30607"/>
                                <a:pt x="12217" y="30950"/>
                              </a:cubicBezTo>
                              <a:cubicBezTo>
                                <a:pt x="12636" y="31204"/>
                                <a:pt x="584" y="52972"/>
                                <a:pt x="826" y="53124"/>
                              </a:cubicBezTo>
                              <a:cubicBezTo>
                                <a:pt x="1016" y="53226"/>
                                <a:pt x="12192" y="32868"/>
                                <a:pt x="12446" y="33007"/>
                              </a:cubicBezTo>
                              <a:cubicBezTo>
                                <a:pt x="12687" y="33147"/>
                                <a:pt x="4585" y="51600"/>
                                <a:pt x="4851" y="51753"/>
                              </a:cubicBezTo>
                              <a:cubicBezTo>
                                <a:pt x="4991" y="51829"/>
                                <a:pt x="11506" y="39192"/>
                                <a:pt x="11950" y="39446"/>
                              </a:cubicBezTo>
                              <a:cubicBezTo>
                                <a:pt x="12179" y="39586"/>
                                <a:pt x="6553" y="51753"/>
                                <a:pt x="6795" y="51879"/>
                              </a:cubicBezTo>
                              <a:cubicBezTo>
                                <a:pt x="6985" y="51994"/>
                                <a:pt x="12383" y="41796"/>
                                <a:pt x="12547" y="41885"/>
                              </a:cubicBezTo>
                              <a:cubicBezTo>
                                <a:pt x="12725" y="41986"/>
                                <a:pt x="8877" y="51829"/>
                                <a:pt x="9182" y="52019"/>
                              </a:cubicBezTo>
                              <a:cubicBezTo>
                                <a:pt x="9347" y="52108"/>
                                <a:pt x="11989" y="46698"/>
                                <a:pt x="12179" y="46812"/>
                              </a:cubicBezTo>
                              <a:cubicBezTo>
                                <a:pt x="12331" y="46888"/>
                                <a:pt x="10947" y="53188"/>
                                <a:pt x="11125" y="53289"/>
                              </a:cubicBezTo>
                              <a:cubicBezTo>
                                <a:pt x="11138" y="53315"/>
                                <a:pt x="11950" y="51791"/>
                                <a:pt x="11963" y="518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4" name="Shape 38"/>
                      <wps:cNvSpPr/>
                      <wps:spPr>
                        <a:xfrm>
                          <a:off x="2205411" y="391320"/>
                          <a:ext cx="64719" cy="80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19" h="80963">
                              <a:moveTo>
                                <a:pt x="0" y="24498"/>
                              </a:moveTo>
                              <a:cubicBezTo>
                                <a:pt x="660" y="24879"/>
                                <a:pt x="12929" y="178"/>
                                <a:pt x="13767" y="660"/>
                              </a:cubicBezTo>
                              <a:cubicBezTo>
                                <a:pt x="14275" y="953"/>
                                <a:pt x="2858" y="23635"/>
                                <a:pt x="3226" y="23851"/>
                              </a:cubicBezTo>
                              <a:cubicBezTo>
                                <a:pt x="3454" y="23978"/>
                                <a:pt x="15456" y="914"/>
                                <a:pt x="16205" y="1346"/>
                              </a:cubicBezTo>
                              <a:cubicBezTo>
                                <a:pt x="16561" y="1524"/>
                                <a:pt x="6286" y="23571"/>
                                <a:pt x="6757" y="23838"/>
                              </a:cubicBezTo>
                              <a:cubicBezTo>
                                <a:pt x="7214" y="24117"/>
                                <a:pt x="19723" y="572"/>
                                <a:pt x="20066" y="762"/>
                              </a:cubicBezTo>
                              <a:cubicBezTo>
                                <a:pt x="20930" y="1257"/>
                                <a:pt x="8928" y="23368"/>
                                <a:pt x="9461" y="23686"/>
                              </a:cubicBezTo>
                              <a:cubicBezTo>
                                <a:pt x="10147" y="24079"/>
                                <a:pt x="21704" y="673"/>
                                <a:pt x="22479" y="1130"/>
                              </a:cubicBezTo>
                              <a:cubicBezTo>
                                <a:pt x="23000" y="1435"/>
                                <a:pt x="11722" y="23254"/>
                                <a:pt x="12383" y="23635"/>
                              </a:cubicBezTo>
                              <a:cubicBezTo>
                                <a:pt x="12674" y="23800"/>
                                <a:pt x="25235" y="711"/>
                                <a:pt x="25514" y="876"/>
                              </a:cubicBezTo>
                              <a:cubicBezTo>
                                <a:pt x="25857" y="1067"/>
                                <a:pt x="15888" y="22454"/>
                                <a:pt x="16243" y="22644"/>
                              </a:cubicBezTo>
                              <a:cubicBezTo>
                                <a:pt x="17132" y="23165"/>
                                <a:pt x="27838" y="1626"/>
                                <a:pt x="28245" y="1867"/>
                              </a:cubicBezTo>
                              <a:cubicBezTo>
                                <a:pt x="28854" y="2222"/>
                                <a:pt x="19279" y="22123"/>
                                <a:pt x="19838" y="22454"/>
                              </a:cubicBezTo>
                              <a:cubicBezTo>
                                <a:pt x="20498" y="22847"/>
                                <a:pt x="31394" y="419"/>
                                <a:pt x="32271" y="927"/>
                              </a:cubicBezTo>
                              <a:cubicBezTo>
                                <a:pt x="32664" y="1143"/>
                                <a:pt x="22161" y="22517"/>
                                <a:pt x="22377" y="22644"/>
                              </a:cubicBezTo>
                              <a:cubicBezTo>
                                <a:pt x="23101" y="23051"/>
                                <a:pt x="35027" y="0"/>
                                <a:pt x="35344" y="190"/>
                              </a:cubicBezTo>
                              <a:cubicBezTo>
                                <a:pt x="36132" y="635"/>
                                <a:pt x="24486" y="23419"/>
                                <a:pt x="24867" y="23647"/>
                              </a:cubicBezTo>
                              <a:cubicBezTo>
                                <a:pt x="25374" y="23940"/>
                                <a:pt x="37046" y="1829"/>
                                <a:pt x="37363" y="1994"/>
                              </a:cubicBezTo>
                              <a:cubicBezTo>
                                <a:pt x="37871" y="2299"/>
                                <a:pt x="27076" y="23533"/>
                                <a:pt x="27508" y="23787"/>
                              </a:cubicBezTo>
                              <a:cubicBezTo>
                                <a:pt x="27737" y="23927"/>
                                <a:pt x="40081" y="1143"/>
                                <a:pt x="40475" y="1372"/>
                              </a:cubicBezTo>
                              <a:cubicBezTo>
                                <a:pt x="41123" y="1753"/>
                                <a:pt x="30163" y="23178"/>
                                <a:pt x="30962" y="23635"/>
                              </a:cubicBezTo>
                              <a:cubicBezTo>
                                <a:pt x="31547" y="23978"/>
                                <a:pt x="42913" y="1600"/>
                                <a:pt x="43485" y="1943"/>
                              </a:cubicBezTo>
                              <a:cubicBezTo>
                                <a:pt x="44082" y="2299"/>
                                <a:pt x="32601" y="23838"/>
                                <a:pt x="32868" y="23990"/>
                              </a:cubicBezTo>
                              <a:cubicBezTo>
                                <a:pt x="33655" y="24447"/>
                                <a:pt x="44120" y="2908"/>
                                <a:pt x="44818" y="3302"/>
                              </a:cubicBezTo>
                              <a:cubicBezTo>
                                <a:pt x="45390" y="3632"/>
                                <a:pt x="34125" y="22631"/>
                                <a:pt x="34874" y="23051"/>
                              </a:cubicBezTo>
                              <a:cubicBezTo>
                                <a:pt x="35458" y="23393"/>
                                <a:pt x="45796" y="3239"/>
                                <a:pt x="46165" y="3467"/>
                              </a:cubicBezTo>
                              <a:cubicBezTo>
                                <a:pt x="46558" y="3683"/>
                                <a:pt x="34925" y="23876"/>
                                <a:pt x="35547" y="24232"/>
                              </a:cubicBezTo>
                              <a:cubicBezTo>
                                <a:pt x="36004" y="24498"/>
                                <a:pt x="46711" y="3302"/>
                                <a:pt x="47396" y="3696"/>
                              </a:cubicBezTo>
                              <a:cubicBezTo>
                                <a:pt x="47612" y="3810"/>
                                <a:pt x="39154" y="23038"/>
                                <a:pt x="39738" y="23381"/>
                              </a:cubicBezTo>
                              <a:cubicBezTo>
                                <a:pt x="40487" y="23825"/>
                                <a:pt x="49454" y="5563"/>
                                <a:pt x="49898" y="5817"/>
                              </a:cubicBezTo>
                              <a:cubicBezTo>
                                <a:pt x="50254" y="6020"/>
                                <a:pt x="39764" y="28067"/>
                                <a:pt x="39967" y="28219"/>
                              </a:cubicBezTo>
                              <a:cubicBezTo>
                                <a:pt x="40653" y="28588"/>
                                <a:pt x="52438" y="5296"/>
                                <a:pt x="52997" y="5639"/>
                              </a:cubicBezTo>
                              <a:cubicBezTo>
                                <a:pt x="53467" y="5893"/>
                                <a:pt x="39472" y="30251"/>
                                <a:pt x="39954" y="30531"/>
                              </a:cubicBezTo>
                              <a:cubicBezTo>
                                <a:pt x="40780" y="31013"/>
                                <a:pt x="53022" y="6794"/>
                                <a:pt x="53492" y="7061"/>
                              </a:cubicBezTo>
                              <a:cubicBezTo>
                                <a:pt x="54330" y="7557"/>
                                <a:pt x="39637" y="32906"/>
                                <a:pt x="40297" y="33274"/>
                              </a:cubicBezTo>
                              <a:cubicBezTo>
                                <a:pt x="41173" y="33795"/>
                                <a:pt x="53708" y="7772"/>
                                <a:pt x="54712" y="8344"/>
                              </a:cubicBezTo>
                              <a:cubicBezTo>
                                <a:pt x="55525" y="8814"/>
                                <a:pt x="39281" y="37706"/>
                                <a:pt x="40234" y="38252"/>
                              </a:cubicBezTo>
                              <a:cubicBezTo>
                                <a:pt x="41046" y="38722"/>
                                <a:pt x="55042" y="10224"/>
                                <a:pt x="56096" y="10808"/>
                              </a:cubicBezTo>
                              <a:cubicBezTo>
                                <a:pt x="56642" y="11125"/>
                                <a:pt x="40386" y="43205"/>
                                <a:pt x="40691" y="43383"/>
                              </a:cubicBezTo>
                              <a:cubicBezTo>
                                <a:pt x="41567" y="43878"/>
                                <a:pt x="58064" y="11836"/>
                                <a:pt x="58712" y="12205"/>
                              </a:cubicBezTo>
                              <a:cubicBezTo>
                                <a:pt x="59042" y="12408"/>
                                <a:pt x="39319" y="46431"/>
                                <a:pt x="40297" y="46990"/>
                              </a:cubicBezTo>
                              <a:cubicBezTo>
                                <a:pt x="40665" y="47193"/>
                                <a:pt x="57899" y="14199"/>
                                <a:pt x="58877" y="14770"/>
                              </a:cubicBezTo>
                              <a:cubicBezTo>
                                <a:pt x="60122" y="15494"/>
                                <a:pt x="38913" y="49733"/>
                                <a:pt x="39688" y="50190"/>
                              </a:cubicBezTo>
                              <a:cubicBezTo>
                                <a:pt x="40653" y="50736"/>
                                <a:pt x="59081" y="14567"/>
                                <a:pt x="59970" y="15075"/>
                              </a:cubicBezTo>
                              <a:cubicBezTo>
                                <a:pt x="60655" y="15481"/>
                                <a:pt x="39205" y="54051"/>
                                <a:pt x="39764" y="54369"/>
                              </a:cubicBezTo>
                              <a:cubicBezTo>
                                <a:pt x="40754" y="54940"/>
                                <a:pt x="59601" y="17564"/>
                                <a:pt x="60655" y="18174"/>
                              </a:cubicBezTo>
                              <a:cubicBezTo>
                                <a:pt x="61316" y="18542"/>
                                <a:pt x="39014" y="58788"/>
                                <a:pt x="39738" y="59220"/>
                              </a:cubicBezTo>
                              <a:cubicBezTo>
                                <a:pt x="40729" y="59779"/>
                                <a:pt x="61455" y="20676"/>
                                <a:pt x="61875" y="20904"/>
                              </a:cubicBezTo>
                              <a:cubicBezTo>
                                <a:pt x="62776" y="21425"/>
                                <a:pt x="39243" y="64973"/>
                                <a:pt x="39916" y="65367"/>
                              </a:cubicBezTo>
                              <a:cubicBezTo>
                                <a:pt x="41008" y="66002"/>
                                <a:pt x="62154" y="24524"/>
                                <a:pt x="63157" y="25108"/>
                              </a:cubicBezTo>
                              <a:cubicBezTo>
                                <a:pt x="64719" y="26010"/>
                                <a:pt x="38989" y="70015"/>
                                <a:pt x="40145" y="70688"/>
                              </a:cubicBezTo>
                              <a:cubicBezTo>
                                <a:pt x="41339" y="71361"/>
                                <a:pt x="62547" y="30391"/>
                                <a:pt x="63208" y="30759"/>
                              </a:cubicBezTo>
                              <a:cubicBezTo>
                                <a:pt x="64262" y="31382"/>
                                <a:pt x="39484" y="74117"/>
                                <a:pt x="40742" y="74854"/>
                              </a:cubicBezTo>
                              <a:cubicBezTo>
                                <a:pt x="41415" y="75235"/>
                                <a:pt x="61544" y="36690"/>
                                <a:pt x="62459" y="37211"/>
                              </a:cubicBezTo>
                              <a:cubicBezTo>
                                <a:pt x="62865" y="37452"/>
                                <a:pt x="39027" y="77216"/>
                                <a:pt x="40386" y="77991"/>
                              </a:cubicBezTo>
                              <a:cubicBezTo>
                                <a:pt x="41618" y="78702"/>
                                <a:pt x="61582" y="39383"/>
                                <a:pt x="62408" y="39853"/>
                              </a:cubicBezTo>
                              <a:cubicBezTo>
                                <a:pt x="63017" y="40221"/>
                                <a:pt x="39586" y="79692"/>
                                <a:pt x="40577" y="80251"/>
                              </a:cubicBezTo>
                              <a:cubicBezTo>
                                <a:pt x="41808" y="80963"/>
                                <a:pt x="62357" y="40399"/>
                                <a:pt x="63259" y="4093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5" name="Shape 39"/>
                      <wps:cNvSpPr/>
                      <wps:spPr>
                        <a:xfrm>
                          <a:off x="2179717" y="391098"/>
                          <a:ext cx="89929" cy="10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29" h="109487">
                              <a:moveTo>
                                <a:pt x="3772" y="17602"/>
                              </a:moveTo>
                              <a:cubicBezTo>
                                <a:pt x="4039" y="17755"/>
                                <a:pt x="7582" y="10770"/>
                                <a:pt x="7684" y="10820"/>
                              </a:cubicBezTo>
                              <a:cubicBezTo>
                                <a:pt x="8090" y="11062"/>
                                <a:pt x="2057" y="23952"/>
                                <a:pt x="2299" y="24117"/>
                              </a:cubicBezTo>
                              <a:cubicBezTo>
                                <a:pt x="2654" y="24308"/>
                                <a:pt x="12408" y="5880"/>
                                <a:pt x="12713" y="6071"/>
                              </a:cubicBezTo>
                              <a:cubicBezTo>
                                <a:pt x="13017" y="6223"/>
                                <a:pt x="1715" y="29439"/>
                                <a:pt x="2349" y="29794"/>
                              </a:cubicBezTo>
                              <a:cubicBezTo>
                                <a:pt x="3048" y="30213"/>
                                <a:pt x="16561" y="2959"/>
                                <a:pt x="17526" y="3518"/>
                              </a:cubicBezTo>
                              <a:cubicBezTo>
                                <a:pt x="18491" y="4077"/>
                                <a:pt x="724" y="33769"/>
                                <a:pt x="1829" y="34404"/>
                              </a:cubicBezTo>
                              <a:cubicBezTo>
                                <a:pt x="2451" y="34773"/>
                                <a:pt x="19647" y="2248"/>
                                <a:pt x="20193" y="2578"/>
                              </a:cubicBezTo>
                              <a:cubicBezTo>
                                <a:pt x="21018" y="3048"/>
                                <a:pt x="686" y="39967"/>
                                <a:pt x="1892" y="40640"/>
                              </a:cubicBezTo>
                              <a:cubicBezTo>
                                <a:pt x="2299" y="40894"/>
                                <a:pt x="23406" y="1778"/>
                                <a:pt x="24105" y="2172"/>
                              </a:cubicBezTo>
                              <a:cubicBezTo>
                                <a:pt x="24676" y="2515"/>
                                <a:pt x="1537" y="42990"/>
                                <a:pt x="2261" y="43409"/>
                              </a:cubicBezTo>
                              <a:cubicBezTo>
                                <a:pt x="3950" y="44374"/>
                                <a:pt x="26530" y="203"/>
                                <a:pt x="27051" y="483"/>
                              </a:cubicBezTo>
                              <a:cubicBezTo>
                                <a:pt x="27584" y="800"/>
                                <a:pt x="800" y="47562"/>
                                <a:pt x="2413" y="48501"/>
                              </a:cubicBezTo>
                              <a:cubicBezTo>
                                <a:pt x="3505" y="49136"/>
                                <a:pt x="29083" y="0"/>
                                <a:pt x="30074" y="584"/>
                              </a:cubicBezTo>
                              <a:cubicBezTo>
                                <a:pt x="31382" y="1346"/>
                                <a:pt x="1117" y="51714"/>
                                <a:pt x="2248" y="52337"/>
                              </a:cubicBezTo>
                              <a:cubicBezTo>
                                <a:pt x="3175" y="52883"/>
                                <a:pt x="30645" y="1930"/>
                                <a:pt x="31191" y="2235"/>
                              </a:cubicBezTo>
                              <a:cubicBezTo>
                                <a:pt x="32703" y="3099"/>
                                <a:pt x="813" y="56909"/>
                                <a:pt x="1791" y="57493"/>
                              </a:cubicBezTo>
                              <a:cubicBezTo>
                                <a:pt x="3264" y="58318"/>
                                <a:pt x="32779" y="610"/>
                                <a:pt x="34176" y="1422"/>
                              </a:cubicBezTo>
                              <a:cubicBezTo>
                                <a:pt x="35878" y="2388"/>
                                <a:pt x="0" y="59169"/>
                                <a:pt x="1727" y="60185"/>
                              </a:cubicBezTo>
                              <a:cubicBezTo>
                                <a:pt x="4064" y="61532"/>
                                <a:pt x="34150" y="1168"/>
                                <a:pt x="35382" y="1880"/>
                              </a:cubicBezTo>
                              <a:cubicBezTo>
                                <a:pt x="36678" y="2629"/>
                                <a:pt x="279" y="64224"/>
                                <a:pt x="2222" y="65342"/>
                              </a:cubicBezTo>
                              <a:cubicBezTo>
                                <a:pt x="2768" y="65672"/>
                                <a:pt x="23736" y="26378"/>
                                <a:pt x="24473" y="26797"/>
                              </a:cubicBezTo>
                              <a:cubicBezTo>
                                <a:pt x="26010" y="27686"/>
                                <a:pt x="394" y="68898"/>
                                <a:pt x="1892" y="69761"/>
                              </a:cubicBezTo>
                              <a:cubicBezTo>
                                <a:pt x="2845" y="70320"/>
                                <a:pt x="23419" y="30798"/>
                                <a:pt x="24143" y="31217"/>
                              </a:cubicBezTo>
                              <a:cubicBezTo>
                                <a:pt x="24625" y="31509"/>
                                <a:pt x="1384" y="74549"/>
                                <a:pt x="1943" y="74879"/>
                              </a:cubicBezTo>
                              <a:cubicBezTo>
                                <a:pt x="2997" y="75502"/>
                                <a:pt x="23635" y="34569"/>
                                <a:pt x="24816" y="35255"/>
                              </a:cubicBezTo>
                              <a:cubicBezTo>
                                <a:pt x="25298" y="35522"/>
                                <a:pt x="1130" y="77051"/>
                                <a:pt x="2438" y="77800"/>
                              </a:cubicBezTo>
                              <a:cubicBezTo>
                                <a:pt x="3099" y="78181"/>
                                <a:pt x="23736" y="39992"/>
                                <a:pt x="24130" y="40208"/>
                              </a:cubicBezTo>
                              <a:cubicBezTo>
                                <a:pt x="24790" y="40615"/>
                                <a:pt x="305" y="84582"/>
                                <a:pt x="1765" y="85420"/>
                              </a:cubicBezTo>
                              <a:cubicBezTo>
                                <a:pt x="2654" y="85941"/>
                                <a:pt x="23546" y="46050"/>
                                <a:pt x="24257" y="46457"/>
                              </a:cubicBezTo>
                              <a:cubicBezTo>
                                <a:pt x="24854" y="46825"/>
                                <a:pt x="1537" y="87592"/>
                                <a:pt x="2159" y="87948"/>
                              </a:cubicBezTo>
                              <a:cubicBezTo>
                                <a:pt x="2705" y="88252"/>
                                <a:pt x="24257" y="48552"/>
                                <a:pt x="24740" y="48844"/>
                              </a:cubicBezTo>
                              <a:cubicBezTo>
                                <a:pt x="25679" y="49365"/>
                                <a:pt x="1892" y="90360"/>
                                <a:pt x="3111" y="91072"/>
                              </a:cubicBezTo>
                              <a:cubicBezTo>
                                <a:pt x="3835" y="91504"/>
                                <a:pt x="23507" y="52870"/>
                                <a:pt x="24752" y="53594"/>
                              </a:cubicBezTo>
                              <a:cubicBezTo>
                                <a:pt x="25184" y="53848"/>
                                <a:pt x="3988" y="93675"/>
                                <a:pt x="4940" y="94234"/>
                              </a:cubicBezTo>
                              <a:cubicBezTo>
                                <a:pt x="6045" y="94869"/>
                                <a:pt x="23178" y="59957"/>
                                <a:pt x="24346" y="60630"/>
                              </a:cubicBezTo>
                              <a:cubicBezTo>
                                <a:pt x="24790" y="60884"/>
                                <a:pt x="4978" y="96990"/>
                                <a:pt x="6324" y="97752"/>
                              </a:cubicBezTo>
                              <a:cubicBezTo>
                                <a:pt x="7519" y="98438"/>
                                <a:pt x="22949" y="66091"/>
                                <a:pt x="24181" y="66789"/>
                              </a:cubicBezTo>
                              <a:cubicBezTo>
                                <a:pt x="25286" y="67450"/>
                                <a:pt x="7341" y="99352"/>
                                <a:pt x="8446" y="99974"/>
                              </a:cubicBezTo>
                              <a:cubicBezTo>
                                <a:pt x="9449" y="100559"/>
                                <a:pt x="23381" y="72047"/>
                                <a:pt x="24270" y="72568"/>
                              </a:cubicBezTo>
                              <a:cubicBezTo>
                                <a:pt x="25298" y="73152"/>
                                <a:pt x="9258" y="101321"/>
                                <a:pt x="9817" y="101625"/>
                              </a:cubicBezTo>
                              <a:cubicBezTo>
                                <a:pt x="10198" y="101841"/>
                                <a:pt x="23304" y="76835"/>
                                <a:pt x="23914" y="77191"/>
                              </a:cubicBezTo>
                              <a:cubicBezTo>
                                <a:pt x="24181" y="77343"/>
                                <a:pt x="11747" y="101968"/>
                                <a:pt x="12243" y="102248"/>
                              </a:cubicBezTo>
                              <a:cubicBezTo>
                                <a:pt x="12890" y="102603"/>
                                <a:pt x="23736" y="81153"/>
                                <a:pt x="24257" y="81445"/>
                              </a:cubicBezTo>
                              <a:cubicBezTo>
                                <a:pt x="24562" y="81636"/>
                                <a:pt x="13640" y="103772"/>
                                <a:pt x="13982" y="103975"/>
                              </a:cubicBezTo>
                              <a:cubicBezTo>
                                <a:pt x="14541" y="104280"/>
                                <a:pt x="24574" y="83807"/>
                                <a:pt x="25362" y="84252"/>
                              </a:cubicBezTo>
                              <a:cubicBezTo>
                                <a:pt x="25946" y="84582"/>
                                <a:pt x="15837" y="105232"/>
                                <a:pt x="16523" y="105639"/>
                              </a:cubicBezTo>
                              <a:cubicBezTo>
                                <a:pt x="16878" y="105842"/>
                                <a:pt x="27102" y="85814"/>
                                <a:pt x="27749" y="86182"/>
                              </a:cubicBezTo>
                              <a:cubicBezTo>
                                <a:pt x="28435" y="86589"/>
                                <a:pt x="17666" y="106515"/>
                                <a:pt x="18212" y="106832"/>
                              </a:cubicBezTo>
                              <a:cubicBezTo>
                                <a:pt x="19012" y="107302"/>
                                <a:pt x="30340" y="85293"/>
                                <a:pt x="30569" y="85420"/>
                              </a:cubicBezTo>
                              <a:cubicBezTo>
                                <a:pt x="31039" y="85700"/>
                                <a:pt x="19152" y="107074"/>
                                <a:pt x="19482" y="107264"/>
                              </a:cubicBezTo>
                              <a:cubicBezTo>
                                <a:pt x="20282" y="107734"/>
                                <a:pt x="31814" y="84557"/>
                                <a:pt x="32398" y="84900"/>
                              </a:cubicBezTo>
                              <a:cubicBezTo>
                                <a:pt x="33096" y="85293"/>
                                <a:pt x="20955" y="107150"/>
                                <a:pt x="21666" y="107544"/>
                              </a:cubicBezTo>
                              <a:cubicBezTo>
                                <a:pt x="22047" y="107785"/>
                                <a:pt x="34188" y="84811"/>
                                <a:pt x="34633" y="85077"/>
                              </a:cubicBezTo>
                              <a:cubicBezTo>
                                <a:pt x="35471" y="85547"/>
                                <a:pt x="23775" y="108547"/>
                                <a:pt x="24054" y="108699"/>
                              </a:cubicBezTo>
                              <a:cubicBezTo>
                                <a:pt x="24676" y="109055"/>
                                <a:pt x="37300" y="84125"/>
                                <a:pt x="38011" y="84531"/>
                              </a:cubicBezTo>
                              <a:cubicBezTo>
                                <a:pt x="38557" y="84836"/>
                                <a:pt x="26175" y="107861"/>
                                <a:pt x="26632" y="108153"/>
                              </a:cubicBezTo>
                              <a:cubicBezTo>
                                <a:pt x="27178" y="108471"/>
                                <a:pt x="39560" y="84303"/>
                                <a:pt x="40196" y="84658"/>
                              </a:cubicBezTo>
                              <a:cubicBezTo>
                                <a:pt x="40653" y="84938"/>
                                <a:pt x="30048" y="107239"/>
                                <a:pt x="30493" y="107480"/>
                              </a:cubicBezTo>
                              <a:cubicBezTo>
                                <a:pt x="30924" y="107747"/>
                                <a:pt x="42888" y="85458"/>
                                <a:pt x="43142" y="85598"/>
                              </a:cubicBezTo>
                              <a:cubicBezTo>
                                <a:pt x="43459" y="85776"/>
                                <a:pt x="31648" y="107213"/>
                                <a:pt x="32207" y="107531"/>
                              </a:cubicBezTo>
                              <a:cubicBezTo>
                                <a:pt x="32601" y="107760"/>
                                <a:pt x="44209" y="85623"/>
                                <a:pt x="44704" y="85903"/>
                              </a:cubicBezTo>
                              <a:cubicBezTo>
                                <a:pt x="45377" y="86296"/>
                                <a:pt x="33198" y="107963"/>
                                <a:pt x="33718" y="108255"/>
                              </a:cubicBezTo>
                              <a:cubicBezTo>
                                <a:pt x="34188" y="108534"/>
                                <a:pt x="45847" y="85319"/>
                                <a:pt x="46685" y="85801"/>
                              </a:cubicBezTo>
                              <a:cubicBezTo>
                                <a:pt x="47269" y="86144"/>
                                <a:pt x="36906" y="107163"/>
                                <a:pt x="37452" y="107467"/>
                              </a:cubicBezTo>
                              <a:cubicBezTo>
                                <a:pt x="37871" y="107721"/>
                                <a:pt x="49822" y="85420"/>
                                <a:pt x="50089" y="85585"/>
                              </a:cubicBezTo>
                              <a:cubicBezTo>
                                <a:pt x="50774" y="85966"/>
                                <a:pt x="39484" y="107747"/>
                                <a:pt x="39967" y="108039"/>
                              </a:cubicBezTo>
                              <a:cubicBezTo>
                                <a:pt x="40577" y="108369"/>
                                <a:pt x="52756" y="85217"/>
                                <a:pt x="53048" y="85395"/>
                              </a:cubicBezTo>
                              <a:cubicBezTo>
                                <a:pt x="53315" y="85547"/>
                                <a:pt x="41745" y="107074"/>
                                <a:pt x="42202" y="107328"/>
                              </a:cubicBezTo>
                              <a:cubicBezTo>
                                <a:pt x="42977" y="107785"/>
                                <a:pt x="53708" y="85725"/>
                                <a:pt x="54432" y="86131"/>
                              </a:cubicBezTo>
                              <a:cubicBezTo>
                                <a:pt x="54953" y="86449"/>
                                <a:pt x="43701" y="108344"/>
                                <a:pt x="44272" y="108674"/>
                              </a:cubicBezTo>
                              <a:cubicBezTo>
                                <a:pt x="44552" y="108839"/>
                                <a:pt x="57760" y="84468"/>
                                <a:pt x="58141" y="84671"/>
                              </a:cubicBezTo>
                              <a:cubicBezTo>
                                <a:pt x="58661" y="84976"/>
                                <a:pt x="47790" y="107112"/>
                                <a:pt x="48539" y="107544"/>
                              </a:cubicBezTo>
                              <a:cubicBezTo>
                                <a:pt x="49428" y="108064"/>
                                <a:pt x="61176" y="85115"/>
                                <a:pt x="61404" y="85255"/>
                              </a:cubicBezTo>
                              <a:cubicBezTo>
                                <a:pt x="61862" y="85535"/>
                                <a:pt x="50089" y="107137"/>
                                <a:pt x="50571" y="107404"/>
                              </a:cubicBezTo>
                              <a:cubicBezTo>
                                <a:pt x="51283" y="107810"/>
                                <a:pt x="62471" y="85039"/>
                                <a:pt x="63246" y="85471"/>
                              </a:cubicBezTo>
                              <a:cubicBezTo>
                                <a:pt x="64097" y="85966"/>
                                <a:pt x="52756" y="107658"/>
                                <a:pt x="53391" y="108014"/>
                              </a:cubicBezTo>
                              <a:cubicBezTo>
                                <a:pt x="54318" y="108547"/>
                                <a:pt x="86119" y="46063"/>
                                <a:pt x="88392" y="47371"/>
                              </a:cubicBezTo>
                              <a:cubicBezTo>
                                <a:pt x="89929" y="48260"/>
                                <a:pt x="54381" y="106820"/>
                                <a:pt x="56045" y="107785"/>
                              </a:cubicBezTo>
                              <a:cubicBezTo>
                                <a:pt x="57379" y="108560"/>
                                <a:pt x="87135" y="50508"/>
                                <a:pt x="88608" y="51359"/>
                              </a:cubicBezTo>
                              <a:cubicBezTo>
                                <a:pt x="89217" y="51714"/>
                                <a:pt x="54737" y="107937"/>
                                <a:pt x="56731" y="109106"/>
                              </a:cubicBezTo>
                              <a:cubicBezTo>
                                <a:pt x="57391" y="109487"/>
                                <a:pt x="86716" y="53696"/>
                                <a:pt x="88214" y="54559"/>
                              </a:cubicBezTo>
                              <a:cubicBezTo>
                                <a:pt x="89497" y="55309"/>
                                <a:pt x="58763" y="106591"/>
                                <a:pt x="59868" y="107239"/>
                              </a:cubicBezTo>
                              <a:cubicBezTo>
                                <a:pt x="61659" y="108280"/>
                                <a:pt x="86614" y="57823"/>
                                <a:pt x="87960" y="58585"/>
                              </a:cubicBezTo>
                              <a:cubicBezTo>
                                <a:pt x="88989" y="59195"/>
                                <a:pt x="60338" y="107620"/>
                                <a:pt x="61862" y="108496"/>
                              </a:cubicBezTo>
                              <a:cubicBezTo>
                                <a:pt x="63055" y="109195"/>
                                <a:pt x="87693" y="62243"/>
                                <a:pt x="88354" y="62611"/>
                              </a:cubicBezTo>
                              <a:cubicBezTo>
                                <a:pt x="89878" y="63487"/>
                                <a:pt x="64033" y="107010"/>
                                <a:pt x="64630" y="107353"/>
                              </a:cubicBezTo>
                              <a:cubicBezTo>
                                <a:pt x="65786" y="108026"/>
                                <a:pt x="86716" y="66027"/>
                                <a:pt x="88049" y="66777"/>
                              </a:cubicBezTo>
                              <a:cubicBezTo>
                                <a:pt x="89090" y="67386"/>
                                <a:pt x="67335" y="107188"/>
                                <a:pt x="68059" y="107594"/>
                              </a:cubicBezTo>
                              <a:cubicBezTo>
                                <a:pt x="69329" y="108344"/>
                                <a:pt x="87338" y="72606"/>
                                <a:pt x="88036" y="73012"/>
                              </a:cubicBezTo>
                              <a:cubicBezTo>
                                <a:pt x="88532" y="73317"/>
                                <a:pt x="68618" y="106743"/>
                                <a:pt x="69583" y="107290"/>
                              </a:cubicBezTo>
                              <a:cubicBezTo>
                                <a:pt x="70447" y="107798"/>
                                <a:pt x="87731" y="73711"/>
                                <a:pt x="88671" y="74232"/>
                              </a:cubicBezTo>
                              <a:cubicBezTo>
                                <a:pt x="89764" y="74905"/>
                                <a:pt x="71145" y="105969"/>
                                <a:pt x="71463" y="106147"/>
                              </a:cubicBezTo>
                              <a:cubicBezTo>
                                <a:pt x="71958" y="106426"/>
                                <a:pt x="87287" y="76010"/>
                                <a:pt x="88468" y="76695"/>
                              </a:cubicBezTo>
                              <a:cubicBezTo>
                                <a:pt x="89281" y="77165"/>
                                <a:pt x="73774" y="105537"/>
                                <a:pt x="74460" y="105931"/>
                              </a:cubicBezTo>
                              <a:cubicBezTo>
                                <a:pt x="74892" y="106159"/>
                                <a:pt x="87643" y="81788"/>
                                <a:pt x="88214" y="82118"/>
                              </a:cubicBezTo>
                              <a:cubicBezTo>
                                <a:pt x="89052" y="82601"/>
                                <a:pt x="76505" y="103975"/>
                                <a:pt x="77000" y="104254"/>
                              </a:cubicBezTo>
                              <a:cubicBezTo>
                                <a:pt x="77203" y="104369"/>
                                <a:pt x="87528" y="85420"/>
                                <a:pt x="87782" y="85585"/>
                              </a:cubicBezTo>
                              <a:cubicBezTo>
                                <a:pt x="88087" y="85750"/>
                                <a:pt x="82283" y="98247"/>
                                <a:pt x="82753" y="98501"/>
                              </a:cubicBezTo>
                              <a:cubicBezTo>
                                <a:pt x="82956" y="98641"/>
                                <a:pt x="86068" y="92265"/>
                                <a:pt x="86284" y="9239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6" name="Shape 40"/>
                      <wps:cNvSpPr/>
                      <wps:spPr>
                        <a:xfrm>
                          <a:off x="2217924" y="268950"/>
                          <a:ext cx="30239" cy="3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9" h="39967">
                              <a:moveTo>
                                <a:pt x="0" y="12433"/>
                              </a:moveTo>
                              <a:cubicBezTo>
                                <a:pt x="419" y="12675"/>
                                <a:pt x="6820" y="203"/>
                                <a:pt x="7010" y="305"/>
                              </a:cubicBezTo>
                              <a:cubicBezTo>
                                <a:pt x="7138" y="381"/>
                                <a:pt x="2578" y="10439"/>
                                <a:pt x="2819" y="10579"/>
                              </a:cubicBezTo>
                              <a:cubicBezTo>
                                <a:pt x="3111" y="10744"/>
                                <a:pt x="8242" y="406"/>
                                <a:pt x="8572" y="584"/>
                              </a:cubicBezTo>
                              <a:cubicBezTo>
                                <a:pt x="8687" y="648"/>
                                <a:pt x="5156" y="11201"/>
                                <a:pt x="5486" y="11392"/>
                              </a:cubicBezTo>
                              <a:cubicBezTo>
                                <a:pt x="5817" y="11582"/>
                                <a:pt x="10935" y="1295"/>
                                <a:pt x="11240" y="1461"/>
                              </a:cubicBezTo>
                              <a:cubicBezTo>
                                <a:pt x="11468" y="1588"/>
                                <a:pt x="6896" y="11379"/>
                                <a:pt x="7074" y="11481"/>
                              </a:cubicBezTo>
                              <a:cubicBezTo>
                                <a:pt x="7480" y="11709"/>
                                <a:pt x="12713" y="965"/>
                                <a:pt x="13017" y="1143"/>
                              </a:cubicBezTo>
                              <a:cubicBezTo>
                                <a:pt x="13221" y="1257"/>
                                <a:pt x="8725" y="11100"/>
                                <a:pt x="9055" y="11290"/>
                              </a:cubicBezTo>
                              <a:cubicBezTo>
                                <a:pt x="9461" y="11532"/>
                                <a:pt x="15240" y="13"/>
                                <a:pt x="15481" y="152"/>
                              </a:cubicBezTo>
                              <a:cubicBezTo>
                                <a:pt x="15608" y="229"/>
                                <a:pt x="12332" y="10808"/>
                                <a:pt x="12509" y="10922"/>
                              </a:cubicBezTo>
                              <a:cubicBezTo>
                                <a:pt x="12929" y="11151"/>
                                <a:pt x="18313" y="0"/>
                                <a:pt x="18694" y="229"/>
                              </a:cubicBezTo>
                              <a:cubicBezTo>
                                <a:pt x="18885" y="330"/>
                                <a:pt x="14948" y="10439"/>
                                <a:pt x="15329" y="10643"/>
                              </a:cubicBezTo>
                              <a:cubicBezTo>
                                <a:pt x="15481" y="10744"/>
                                <a:pt x="20053" y="1714"/>
                                <a:pt x="20371" y="1905"/>
                              </a:cubicBezTo>
                              <a:cubicBezTo>
                                <a:pt x="20650" y="2070"/>
                                <a:pt x="16307" y="10871"/>
                                <a:pt x="16573" y="11036"/>
                              </a:cubicBezTo>
                              <a:cubicBezTo>
                                <a:pt x="16916" y="11227"/>
                                <a:pt x="21209" y="2210"/>
                                <a:pt x="21552" y="2413"/>
                              </a:cubicBezTo>
                              <a:cubicBezTo>
                                <a:pt x="21742" y="2527"/>
                                <a:pt x="17996" y="11582"/>
                                <a:pt x="18174" y="11684"/>
                              </a:cubicBezTo>
                              <a:cubicBezTo>
                                <a:pt x="18428" y="11836"/>
                                <a:pt x="23597" y="1524"/>
                                <a:pt x="23927" y="1714"/>
                              </a:cubicBezTo>
                              <a:cubicBezTo>
                                <a:pt x="24346" y="1943"/>
                                <a:pt x="18745" y="14478"/>
                                <a:pt x="19202" y="14745"/>
                              </a:cubicBezTo>
                              <a:cubicBezTo>
                                <a:pt x="19647" y="14999"/>
                                <a:pt x="25730" y="2819"/>
                                <a:pt x="25997" y="2959"/>
                              </a:cubicBezTo>
                              <a:cubicBezTo>
                                <a:pt x="26683" y="3365"/>
                                <a:pt x="18567" y="21120"/>
                                <a:pt x="18986" y="21361"/>
                              </a:cubicBezTo>
                              <a:cubicBezTo>
                                <a:pt x="19444" y="21628"/>
                                <a:pt x="27724" y="5855"/>
                                <a:pt x="27889" y="5956"/>
                              </a:cubicBezTo>
                              <a:cubicBezTo>
                                <a:pt x="28130" y="6096"/>
                                <a:pt x="19152" y="23978"/>
                                <a:pt x="19660" y="24270"/>
                              </a:cubicBezTo>
                              <a:cubicBezTo>
                                <a:pt x="19850" y="24371"/>
                                <a:pt x="28207" y="8153"/>
                                <a:pt x="28766" y="8471"/>
                              </a:cubicBezTo>
                              <a:cubicBezTo>
                                <a:pt x="29197" y="8725"/>
                                <a:pt x="18859" y="28232"/>
                                <a:pt x="19215" y="28435"/>
                              </a:cubicBezTo>
                              <a:cubicBezTo>
                                <a:pt x="19672" y="28715"/>
                                <a:pt x="29312" y="10465"/>
                                <a:pt x="29515" y="10579"/>
                              </a:cubicBezTo>
                              <a:cubicBezTo>
                                <a:pt x="30239" y="10998"/>
                                <a:pt x="19114" y="32283"/>
                                <a:pt x="19761" y="32664"/>
                              </a:cubicBezTo>
                              <a:cubicBezTo>
                                <a:pt x="19964" y="32779"/>
                                <a:pt x="29273" y="15545"/>
                                <a:pt x="29540" y="15710"/>
                              </a:cubicBezTo>
                              <a:cubicBezTo>
                                <a:pt x="29985" y="15964"/>
                                <a:pt x="18390" y="39129"/>
                                <a:pt x="19139" y="39573"/>
                              </a:cubicBezTo>
                              <a:cubicBezTo>
                                <a:pt x="19850" y="39967"/>
                                <a:pt x="29870" y="20371"/>
                                <a:pt x="30137" y="205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7" name="Shape 41"/>
                      <wps:cNvSpPr/>
                      <wps:spPr>
                        <a:xfrm>
                          <a:off x="2205643" y="268755"/>
                          <a:ext cx="43053" cy="53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053" h="53010">
                              <a:moveTo>
                                <a:pt x="1422" y="9931"/>
                              </a:moveTo>
                              <a:cubicBezTo>
                                <a:pt x="1473" y="9957"/>
                                <a:pt x="4039" y="5169"/>
                                <a:pt x="4128" y="5232"/>
                              </a:cubicBezTo>
                              <a:cubicBezTo>
                                <a:pt x="4407" y="5372"/>
                                <a:pt x="407" y="17463"/>
                                <a:pt x="737" y="17640"/>
                              </a:cubicBezTo>
                              <a:cubicBezTo>
                                <a:pt x="1295" y="17983"/>
                                <a:pt x="10109" y="902"/>
                                <a:pt x="10338" y="1029"/>
                              </a:cubicBezTo>
                              <a:cubicBezTo>
                                <a:pt x="11100" y="1461"/>
                                <a:pt x="317" y="22936"/>
                                <a:pt x="572" y="23063"/>
                              </a:cubicBezTo>
                              <a:cubicBezTo>
                                <a:pt x="1321" y="23508"/>
                                <a:pt x="13386" y="0"/>
                                <a:pt x="13767" y="229"/>
                              </a:cubicBezTo>
                              <a:cubicBezTo>
                                <a:pt x="14250" y="495"/>
                                <a:pt x="178" y="28207"/>
                                <a:pt x="1016" y="28689"/>
                              </a:cubicBezTo>
                              <a:cubicBezTo>
                                <a:pt x="1778" y="29134"/>
                                <a:pt x="16358" y="1295"/>
                                <a:pt x="16701" y="1499"/>
                              </a:cubicBezTo>
                              <a:cubicBezTo>
                                <a:pt x="17247" y="1816"/>
                                <a:pt x="0" y="32410"/>
                                <a:pt x="1156" y="33071"/>
                              </a:cubicBezTo>
                              <a:cubicBezTo>
                                <a:pt x="1803" y="33465"/>
                                <a:pt x="10985" y="14808"/>
                                <a:pt x="11519" y="15113"/>
                              </a:cubicBezTo>
                              <a:cubicBezTo>
                                <a:pt x="11735" y="15240"/>
                                <a:pt x="762" y="36093"/>
                                <a:pt x="1181" y="36347"/>
                              </a:cubicBezTo>
                              <a:cubicBezTo>
                                <a:pt x="1905" y="36754"/>
                                <a:pt x="11240" y="17602"/>
                                <a:pt x="11798" y="17945"/>
                              </a:cubicBezTo>
                              <a:cubicBezTo>
                                <a:pt x="12433" y="18288"/>
                                <a:pt x="1130" y="39599"/>
                                <a:pt x="1448" y="39776"/>
                              </a:cubicBezTo>
                              <a:cubicBezTo>
                                <a:pt x="2146" y="40183"/>
                                <a:pt x="11290" y="22174"/>
                                <a:pt x="11531" y="22314"/>
                              </a:cubicBezTo>
                              <a:cubicBezTo>
                                <a:pt x="12319" y="22771"/>
                                <a:pt x="1905" y="44298"/>
                                <a:pt x="2197" y="44463"/>
                              </a:cubicBezTo>
                              <a:cubicBezTo>
                                <a:pt x="2515" y="44628"/>
                                <a:pt x="10643" y="28613"/>
                                <a:pt x="11163" y="28931"/>
                              </a:cubicBezTo>
                              <a:cubicBezTo>
                                <a:pt x="11392" y="29058"/>
                                <a:pt x="2349" y="45822"/>
                                <a:pt x="2718" y="46025"/>
                              </a:cubicBezTo>
                              <a:cubicBezTo>
                                <a:pt x="3188" y="46317"/>
                                <a:pt x="11036" y="31013"/>
                                <a:pt x="11303" y="31153"/>
                              </a:cubicBezTo>
                              <a:cubicBezTo>
                                <a:pt x="11900" y="31509"/>
                                <a:pt x="3175" y="47269"/>
                                <a:pt x="3454" y="47422"/>
                              </a:cubicBezTo>
                              <a:cubicBezTo>
                                <a:pt x="4001" y="47739"/>
                                <a:pt x="11227" y="33007"/>
                                <a:pt x="11633" y="33249"/>
                              </a:cubicBezTo>
                              <a:cubicBezTo>
                                <a:pt x="12065" y="33503"/>
                                <a:pt x="5740" y="49327"/>
                                <a:pt x="5994" y="49479"/>
                              </a:cubicBezTo>
                              <a:cubicBezTo>
                                <a:pt x="6172" y="49581"/>
                                <a:pt x="11379" y="39370"/>
                                <a:pt x="11697" y="39561"/>
                              </a:cubicBezTo>
                              <a:cubicBezTo>
                                <a:pt x="11963" y="39713"/>
                                <a:pt x="7048" y="51333"/>
                                <a:pt x="7303" y="51460"/>
                              </a:cubicBezTo>
                              <a:cubicBezTo>
                                <a:pt x="7557" y="51613"/>
                                <a:pt x="12941" y="41262"/>
                                <a:pt x="13119" y="41364"/>
                              </a:cubicBezTo>
                              <a:cubicBezTo>
                                <a:pt x="13449" y="41567"/>
                                <a:pt x="10198" y="51994"/>
                                <a:pt x="10427" y="52134"/>
                              </a:cubicBezTo>
                              <a:cubicBezTo>
                                <a:pt x="10681" y="52273"/>
                                <a:pt x="15901" y="42113"/>
                                <a:pt x="16129" y="42253"/>
                              </a:cubicBezTo>
                              <a:cubicBezTo>
                                <a:pt x="16358" y="42380"/>
                                <a:pt x="11925" y="51079"/>
                                <a:pt x="12192" y="51232"/>
                              </a:cubicBezTo>
                              <a:cubicBezTo>
                                <a:pt x="12560" y="51448"/>
                                <a:pt x="17107" y="42189"/>
                                <a:pt x="17335" y="42304"/>
                              </a:cubicBezTo>
                              <a:cubicBezTo>
                                <a:pt x="17564" y="42418"/>
                                <a:pt x="15189" y="51880"/>
                                <a:pt x="15481" y="52045"/>
                              </a:cubicBezTo>
                              <a:cubicBezTo>
                                <a:pt x="15748" y="52197"/>
                                <a:pt x="22034" y="40437"/>
                                <a:pt x="22149" y="40500"/>
                              </a:cubicBezTo>
                              <a:cubicBezTo>
                                <a:pt x="22276" y="40589"/>
                                <a:pt x="16764" y="52769"/>
                                <a:pt x="17056" y="52921"/>
                              </a:cubicBezTo>
                              <a:cubicBezTo>
                                <a:pt x="17170" y="52997"/>
                                <a:pt x="23685" y="41085"/>
                                <a:pt x="23838" y="41161"/>
                              </a:cubicBezTo>
                              <a:cubicBezTo>
                                <a:pt x="24168" y="41364"/>
                                <a:pt x="20206" y="52337"/>
                                <a:pt x="20422" y="52464"/>
                              </a:cubicBezTo>
                              <a:cubicBezTo>
                                <a:pt x="20587" y="52565"/>
                                <a:pt x="26378" y="41364"/>
                                <a:pt x="26708" y="41554"/>
                              </a:cubicBezTo>
                              <a:cubicBezTo>
                                <a:pt x="26975" y="41694"/>
                                <a:pt x="22479" y="51753"/>
                                <a:pt x="22670" y="51880"/>
                              </a:cubicBezTo>
                              <a:cubicBezTo>
                                <a:pt x="22987" y="52045"/>
                                <a:pt x="28296" y="41554"/>
                                <a:pt x="28549" y="41694"/>
                              </a:cubicBezTo>
                              <a:cubicBezTo>
                                <a:pt x="28677" y="41770"/>
                                <a:pt x="24587" y="51778"/>
                                <a:pt x="24727" y="51854"/>
                              </a:cubicBezTo>
                              <a:cubicBezTo>
                                <a:pt x="25044" y="52045"/>
                                <a:pt x="30899" y="40754"/>
                                <a:pt x="31090" y="40856"/>
                              </a:cubicBezTo>
                              <a:cubicBezTo>
                                <a:pt x="31496" y="41097"/>
                                <a:pt x="27445" y="52540"/>
                                <a:pt x="27686" y="52692"/>
                              </a:cubicBezTo>
                              <a:cubicBezTo>
                                <a:pt x="28270" y="53010"/>
                                <a:pt x="41682" y="26873"/>
                                <a:pt x="42342" y="27267"/>
                              </a:cubicBezTo>
                              <a:cubicBezTo>
                                <a:pt x="43040" y="27661"/>
                                <a:pt x="31255" y="51143"/>
                                <a:pt x="31953" y="51537"/>
                              </a:cubicBezTo>
                              <a:cubicBezTo>
                                <a:pt x="32372" y="51778"/>
                                <a:pt x="42444" y="32804"/>
                                <a:pt x="42672" y="32957"/>
                              </a:cubicBezTo>
                              <a:cubicBezTo>
                                <a:pt x="43053" y="33172"/>
                                <a:pt x="35420" y="50597"/>
                                <a:pt x="35713" y="50762"/>
                              </a:cubicBezTo>
                              <a:cubicBezTo>
                                <a:pt x="36081" y="50978"/>
                                <a:pt x="41504" y="40234"/>
                                <a:pt x="41720" y="40361"/>
                              </a:cubicBezTo>
                              <a:cubicBezTo>
                                <a:pt x="41999" y="40500"/>
                                <a:pt x="38710" y="48146"/>
                                <a:pt x="38849" y="48222"/>
                              </a:cubicBezTo>
                              <a:cubicBezTo>
                                <a:pt x="38989" y="48298"/>
                                <a:pt x="41580" y="43129"/>
                                <a:pt x="41732" y="4321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8" name="Shape 42"/>
                      <wps:cNvSpPr/>
                      <wps:spPr>
                        <a:xfrm>
                          <a:off x="2182982" y="268787"/>
                          <a:ext cx="19876" cy="12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76" h="12890">
                              <a:moveTo>
                                <a:pt x="0" y="12789"/>
                              </a:moveTo>
                              <a:cubicBezTo>
                                <a:pt x="191" y="12890"/>
                                <a:pt x="6934" y="127"/>
                                <a:pt x="7201" y="292"/>
                              </a:cubicBezTo>
                              <a:cubicBezTo>
                                <a:pt x="7544" y="483"/>
                                <a:pt x="3759" y="11100"/>
                                <a:pt x="4077" y="11278"/>
                              </a:cubicBezTo>
                              <a:cubicBezTo>
                                <a:pt x="4254" y="11379"/>
                                <a:pt x="10211" y="0"/>
                                <a:pt x="10503" y="165"/>
                              </a:cubicBezTo>
                              <a:cubicBezTo>
                                <a:pt x="10846" y="356"/>
                                <a:pt x="6845" y="10909"/>
                                <a:pt x="7023" y="11011"/>
                              </a:cubicBezTo>
                              <a:cubicBezTo>
                                <a:pt x="7468" y="11252"/>
                                <a:pt x="12649" y="318"/>
                                <a:pt x="13068" y="559"/>
                              </a:cubicBezTo>
                              <a:cubicBezTo>
                                <a:pt x="13170" y="610"/>
                                <a:pt x="9893" y="11252"/>
                                <a:pt x="10020" y="11328"/>
                              </a:cubicBezTo>
                              <a:cubicBezTo>
                                <a:pt x="10198" y="11443"/>
                                <a:pt x="15443" y="1333"/>
                                <a:pt x="15697" y="1473"/>
                              </a:cubicBezTo>
                              <a:cubicBezTo>
                                <a:pt x="15837" y="1562"/>
                                <a:pt x="13589" y="10960"/>
                                <a:pt x="13678" y="11011"/>
                              </a:cubicBezTo>
                              <a:cubicBezTo>
                                <a:pt x="14034" y="11227"/>
                                <a:pt x="18656" y="1511"/>
                                <a:pt x="19037" y="1727"/>
                              </a:cubicBezTo>
                              <a:cubicBezTo>
                                <a:pt x="19342" y="1905"/>
                                <a:pt x="16510" y="11138"/>
                                <a:pt x="16701" y="11252"/>
                              </a:cubicBezTo>
                              <a:cubicBezTo>
                                <a:pt x="16916" y="11367"/>
                                <a:pt x="19520" y="6058"/>
                                <a:pt x="19660" y="6147"/>
                              </a:cubicBezTo>
                              <a:cubicBezTo>
                                <a:pt x="19825" y="6236"/>
                                <a:pt x="18656" y="10871"/>
                                <a:pt x="18758" y="10922"/>
                              </a:cubicBezTo>
                              <a:cubicBezTo>
                                <a:pt x="18809" y="10960"/>
                                <a:pt x="19812" y="8941"/>
                                <a:pt x="19876" y="897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9" name="Shape 43"/>
                      <wps:cNvSpPr/>
                      <wps:spPr>
                        <a:xfrm>
                          <a:off x="2170794" y="268742"/>
                          <a:ext cx="18593" cy="53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53327">
                              <a:moveTo>
                                <a:pt x="1397" y="9944"/>
                              </a:moveTo>
                              <a:cubicBezTo>
                                <a:pt x="1498" y="10008"/>
                                <a:pt x="4013" y="5017"/>
                                <a:pt x="4191" y="5118"/>
                              </a:cubicBezTo>
                              <a:cubicBezTo>
                                <a:pt x="4318" y="5207"/>
                                <a:pt x="76" y="16002"/>
                                <a:pt x="444" y="16218"/>
                              </a:cubicBezTo>
                              <a:cubicBezTo>
                                <a:pt x="774" y="16396"/>
                                <a:pt x="7670" y="2451"/>
                                <a:pt x="8204" y="2769"/>
                              </a:cubicBezTo>
                              <a:cubicBezTo>
                                <a:pt x="8712" y="3061"/>
                                <a:pt x="521" y="19698"/>
                                <a:pt x="914" y="19914"/>
                              </a:cubicBezTo>
                              <a:cubicBezTo>
                                <a:pt x="1194" y="20079"/>
                                <a:pt x="11087" y="1029"/>
                                <a:pt x="11633" y="1346"/>
                              </a:cubicBezTo>
                              <a:cubicBezTo>
                                <a:pt x="12370" y="1765"/>
                                <a:pt x="686" y="23711"/>
                                <a:pt x="1206" y="24016"/>
                              </a:cubicBezTo>
                              <a:cubicBezTo>
                                <a:pt x="2070" y="24511"/>
                                <a:pt x="13221" y="1232"/>
                                <a:pt x="14097" y="1727"/>
                              </a:cubicBezTo>
                              <a:cubicBezTo>
                                <a:pt x="14427" y="1930"/>
                                <a:pt x="0" y="28283"/>
                                <a:pt x="330" y="28486"/>
                              </a:cubicBezTo>
                              <a:cubicBezTo>
                                <a:pt x="1130" y="28943"/>
                                <a:pt x="15405" y="0"/>
                                <a:pt x="16421" y="597"/>
                              </a:cubicBezTo>
                              <a:cubicBezTo>
                                <a:pt x="17463" y="1194"/>
                                <a:pt x="457" y="29934"/>
                                <a:pt x="1130" y="30315"/>
                              </a:cubicBezTo>
                              <a:cubicBezTo>
                                <a:pt x="2235" y="30963"/>
                                <a:pt x="17463" y="635"/>
                                <a:pt x="18059" y="1003"/>
                              </a:cubicBezTo>
                              <a:cubicBezTo>
                                <a:pt x="18593" y="1308"/>
                                <a:pt x="558" y="31979"/>
                                <a:pt x="1333" y="32449"/>
                              </a:cubicBezTo>
                              <a:cubicBezTo>
                                <a:pt x="1765" y="32703"/>
                                <a:pt x="10503" y="14973"/>
                                <a:pt x="11188" y="15380"/>
                              </a:cubicBezTo>
                              <a:cubicBezTo>
                                <a:pt x="11607" y="15608"/>
                                <a:pt x="203" y="36589"/>
                                <a:pt x="952" y="37008"/>
                              </a:cubicBezTo>
                              <a:cubicBezTo>
                                <a:pt x="1320" y="37236"/>
                                <a:pt x="10973" y="18669"/>
                                <a:pt x="11404" y="18923"/>
                              </a:cubicBezTo>
                              <a:cubicBezTo>
                                <a:pt x="12078" y="19291"/>
                                <a:pt x="546" y="41516"/>
                                <a:pt x="1054" y="41821"/>
                              </a:cubicBezTo>
                              <a:cubicBezTo>
                                <a:pt x="1753" y="42228"/>
                                <a:pt x="10490" y="23863"/>
                                <a:pt x="11188" y="24257"/>
                              </a:cubicBezTo>
                              <a:cubicBezTo>
                                <a:pt x="11557" y="24473"/>
                                <a:pt x="343" y="44272"/>
                                <a:pt x="1029" y="44666"/>
                              </a:cubicBezTo>
                              <a:cubicBezTo>
                                <a:pt x="1765" y="45085"/>
                                <a:pt x="11442" y="25019"/>
                                <a:pt x="12154" y="25413"/>
                              </a:cubicBezTo>
                              <a:cubicBezTo>
                                <a:pt x="12928" y="25857"/>
                                <a:pt x="203" y="46926"/>
                                <a:pt x="901" y="47333"/>
                              </a:cubicBezTo>
                              <a:cubicBezTo>
                                <a:pt x="1308" y="47574"/>
                                <a:pt x="11607" y="27965"/>
                                <a:pt x="11963" y="28169"/>
                              </a:cubicBezTo>
                              <a:cubicBezTo>
                                <a:pt x="12852" y="28677"/>
                                <a:pt x="368" y="50990"/>
                                <a:pt x="1194" y="51448"/>
                              </a:cubicBezTo>
                              <a:cubicBezTo>
                                <a:pt x="1829" y="51829"/>
                                <a:pt x="11684" y="32461"/>
                                <a:pt x="12027" y="32677"/>
                              </a:cubicBezTo>
                              <a:cubicBezTo>
                                <a:pt x="12560" y="32969"/>
                                <a:pt x="1041" y="52743"/>
                                <a:pt x="1701" y="53111"/>
                              </a:cubicBezTo>
                              <a:cubicBezTo>
                                <a:pt x="2070" y="53327"/>
                                <a:pt x="11201" y="36068"/>
                                <a:pt x="11468" y="36220"/>
                              </a:cubicBezTo>
                              <a:cubicBezTo>
                                <a:pt x="11659" y="36335"/>
                                <a:pt x="4889" y="51524"/>
                                <a:pt x="5359" y="51791"/>
                              </a:cubicBezTo>
                              <a:cubicBezTo>
                                <a:pt x="5626" y="51943"/>
                                <a:pt x="11722" y="39916"/>
                                <a:pt x="12078" y="40132"/>
                              </a:cubicBezTo>
                              <a:cubicBezTo>
                                <a:pt x="12421" y="40335"/>
                                <a:pt x="6426" y="51257"/>
                                <a:pt x="6794" y="51473"/>
                              </a:cubicBezTo>
                              <a:cubicBezTo>
                                <a:pt x="7010" y="51600"/>
                                <a:pt x="11519" y="42545"/>
                                <a:pt x="11824" y="42736"/>
                              </a:cubicBezTo>
                              <a:cubicBezTo>
                                <a:pt x="12116" y="42901"/>
                                <a:pt x="8826" y="51270"/>
                                <a:pt x="9093" y="51435"/>
                              </a:cubicBezTo>
                              <a:cubicBezTo>
                                <a:pt x="9296" y="51537"/>
                                <a:pt x="11607" y="46876"/>
                                <a:pt x="11697" y="46926"/>
                              </a:cubicBezTo>
                              <a:cubicBezTo>
                                <a:pt x="11735" y="46965"/>
                                <a:pt x="11049" y="52502"/>
                                <a:pt x="11113" y="52527"/>
                              </a:cubicBezTo>
                              <a:cubicBezTo>
                                <a:pt x="11113" y="52527"/>
                                <a:pt x="11214" y="52273"/>
                                <a:pt x="11252" y="5227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0" name="Shape 44"/>
                      <wps:cNvSpPr/>
                      <wps:spPr>
                        <a:xfrm>
                          <a:off x="2143783" y="397868"/>
                          <a:ext cx="24130" cy="30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30251">
                              <a:moveTo>
                                <a:pt x="0" y="29807"/>
                              </a:moveTo>
                              <a:cubicBezTo>
                                <a:pt x="686" y="30213"/>
                                <a:pt x="15380" y="724"/>
                                <a:pt x="16421" y="1321"/>
                              </a:cubicBezTo>
                              <a:cubicBezTo>
                                <a:pt x="17107" y="1714"/>
                                <a:pt x="1880" y="29540"/>
                                <a:pt x="2172" y="29705"/>
                              </a:cubicBezTo>
                              <a:cubicBezTo>
                                <a:pt x="3111" y="30251"/>
                                <a:pt x="17704" y="1257"/>
                                <a:pt x="18364" y="1651"/>
                              </a:cubicBezTo>
                              <a:cubicBezTo>
                                <a:pt x="19088" y="2057"/>
                                <a:pt x="4153" y="28537"/>
                                <a:pt x="4978" y="29032"/>
                              </a:cubicBezTo>
                              <a:cubicBezTo>
                                <a:pt x="5537" y="29362"/>
                                <a:pt x="20968" y="0"/>
                                <a:pt x="21552" y="343"/>
                              </a:cubicBezTo>
                              <a:cubicBezTo>
                                <a:pt x="22199" y="724"/>
                                <a:pt x="7633" y="26048"/>
                                <a:pt x="8560" y="26568"/>
                              </a:cubicBezTo>
                              <a:cubicBezTo>
                                <a:pt x="9220" y="26962"/>
                                <a:pt x="22682" y="902"/>
                                <a:pt x="23216" y="1207"/>
                              </a:cubicBezTo>
                              <a:cubicBezTo>
                                <a:pt x="23482" y="1372"/>
                                <a:pt x="10528" y="26581"/>
                                <a:pt x="10909" y="26797"/>
                              </a:cubicBezTo>
                              <a:cubicBezTo>
                                <a:pt x="11506" y="27153"/>
                                <a:pt x="23241" y="4775"/>
                                <a:pt x="23533" y="4940"/>
                              </a:cubicBezTo>
                              <a:cubicBezTo>
                                <a:pt x="24130" y="5283"/>
                                <a:pt x="15113" y="23901"/>
                                <a:pt x="15545" y="24155"/>
                              </a:cubicBezTo>
                              <a:cubicBezTo>
                                <a:pt x="16091" y="24473"/>
                                <a:pt x="23381" y="10084"/>
                                <a:pt x="23584" y="10224"/>
                              </a:cubicBezTo>
                              <a:cubicBezTo>
                                <a:pt x="23876" y="10389"/>
                                <a:pt x="20091" y="21742"/>
                                <a:pt x="20434" y="21946"/>
                              </a:cubicBezTo>
                              <a:cubicBezTo>
                                <a:pt x="20523" y="21996"/>
                                <a:pt x="23482" y="16358"/>
                                <a:pt x="23622" y="16421"/>
                              </a:cubicBezTo>
                              <a:cubicBezTo>
                                <a:pt x="23736" y="16497"/>
                                <a:pt x="22060" y="21806"/>
                                <a:pt x="22136" y="21857"/>
                              </a:cubicBezTo>
                              <a:cubicBezTo>
                                <a:pt x="22238" y="21920"/>
                                <a:pt x="23508" y="19380"/>
                                <a:pt x="23559" y="1940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1" name="Shape 45"/>
                      <wps:cNvSpPr/>
                      <wps:spPr>
                        <a:xfrm>
                          <a:off x="2108599" y="377243"/>
                          <a:ext cx="48781" cy="12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81" h="122796">
                              <a:moveTo>
                                <a:pt x="1295" y="43015"/>
                              </a:moveTo>
                              <a:cubicBezTo>
                                <a:pt x="1321" y="43028"/>
                                <a:pt x="1791" y="42139"/>
                                <a:pt x="1791" y="42139"/>
                              </a:cubicBezTo>
                              <a:cubicBezTo>
                                <a:pt x="1879" y="42202"/>
                                <a:pt x="1676" y="44958"/>
                                <a:pt x="1727" y="44983"/>
                              </a:cubicBezTo>
                              <a:cubicBezTo>
                                <a:pt x="1778" y="45022"/>
                                <a:pt x="3518" y="41478"/>
                                <a:pt x="3683" y="41593"/>
                              </a:cubicBezTo>
                              <a:cubicBezTo>
                                <a:pt x="3835" y="41681"/>
                                <a:pt x="1460" y="48730"/>
                                <a:pt x="1727" y="48895"/>
                              </a:cubicBezTo>
                              <a:cubicBezTo>
                                <a:pt x="1956" y="49035"/>
                                <a:pt x="7214" y="39103"/>
                                <a:pt x="7315" y="39167"/>
                              </a:cubicBezTo>
                              <a:cubicBezTo>
                                <a:pt x="7582" y="39319"/>
                                <a:pt x="533" y="53238"/>
                                <a:pt x="775" y="53378"/>
                              </a:cubicBezTo>
                              <a:cubicBezTo>
                                <a:pt x="965" y="53480"/>
                                <a:pt x="9106" y="38011"/>
                                <a:pt x="9512" y="38252"/>
                              </a:cubicBezTo>
                              <a:cubicBezTo>
                                <a:pt x="10249" y="38684"/>
                                <a:pt x="762" y="58306"/>
                                <a:pt x="1092" y="58509"/>
                              </a:cubicBezTo>
                              <a:cubicBezTo>
                                <a:pt x="2502" y="59309"/>
                                <a:pt x="33439" y="0"/>
                                <a:pt x="34506" y="635"/>
                              </a:cubicBezTo>
                              <a:cubicBezTo>
                                <a:pt x="36335" y="1689"/>
                                <a:pt x="0" y="59957"/>
                                <a:pt x="1537" y="60820"/>
                              </a:cubicBezTo>
                              <a:cubicBezTo>
                                <a:pt x="3594" y="62027"/>
                                <a:pt x="31496" y="3759"/>
                                <a:pt x="33756" y="5042"/>
                              </a:cubicBezTo>
                              <a:cubicBezTo>
                                <a:pt x="35751" y="6198"/>
                                <a:pt x="1448" y="61760"/>
                                <a:pt x="3505" y="62954"/>
                              </a:cubicBezTo>
                              <a:cubicBezTo>
                                <a:pt x="5512" y="64110"/>
                                <a:pt x="32588" y="8814"/>
                                <a:pt x="34214" y="9754"/>
                              </a:cubicBezTo>
                              <a:cubicBezTo>
                                <a:pt x="35826" y="10681"/>
                                <a:pt x="6312" y="61112"/>
                                <a:pt x="7734" y="61925"/>
                              </a:cubicBezTo>
                              <a:cubicBezTo>
                                <a:pt x="8674" y="62459"/>
                                <a:pt x="33210" y="16193"/>
                                <a:pt x="33896" y="16612"/>
                              </a:cubicBezTo>
                              <a:cubicBezTo>
                                <a:pt x="34646" y="17031"/>
                                <a:pt x="9258" y="59677"/>
                                <a:pt x="10426" y="60338"/>
                              </a:cubicBezTo>
                              <a:cubicBezTo>
                                <a:pt x="10935" y="60630"/>
                                <a:pt x="33210" y="18021"/>
                                <a:pt x="34455" y="18733"/>
                              </a:cubicBezTo>
                              <a:cubicBezTo>
                                <a:pt x="35611" y="19418"/>
                                <a:pt x="10566" y="60770"/>
                                <a:pt x="11557" y="61328"/>
                              </a:cubicBezTo>
                              <a:cubicBezTo>
                                <a:pt x="13068" y="62217"/>
                                <a:pt x="33147" y="22415"/>
                                <a:pt x="33794" y="22784"/>
                              </a:cubicBezTo>
                              <a:cubicBezTo>
                                <a:pt x="34341" y="23114"/>
                                <a:pt x="10312" y="64503"/>
                                <a:pt x="11087" y="64973"/>
                              </a:cubicBezTo>
                              <a:cubicBezTo>
                                <a:pt x="12103" y="65545"/>
                                <a:pt x="33122" y="23736"/>
                                <a:pt x="34455" y="24511"/>
                              </a:cubicBezTo>
                              <a:cubicBezTo>
                                <a:pt x="35598" y="25171"/>
                                <a:pt x="10173" y="69291"/>
                                <a:pt x="11150" y="69863"/>
                              </a:cubicBezTo>
                              <a:cubicBezTo>
                                <a:pt x="12700" y="70764"/>
                                <a:pt x="33388" y="29578"/>
                                <a:pt x="34150" y="30023"/>
                              </a:cubicBezTo>
                              <a:cubicBezTo>
                                <a:pt x="34950" y="30480"/>
                                <a:pt x="11074" y="72225"/>
                                <a:pt x="11620" y="72530"/>
                              </a:cubicBezTo>
                              <a:cubicBezTo>
                                <a:pt x="12484" y="73025"/>
                                <a:pt x="35483" y="27191"/>
                                <a:pt x="37224" y="28181"/>
                              </a:cubicBezTo>
                              <a:cubicBezTo>
                                <a:pt x="38583" y="28981"/>
                                <a:pt x="9868" y="75400"/>
                                <a:pt x="11404" y="76302"/>
                              </a:cubicBezTo>
                              <a:cubicBezTo>
                                <a:pt x="11938" y="76619"/>
                                <a:pt x="39179" y="26518"/>
                                <a:pt x="39891" y="26924"/>
                              </a:cubicBezTo>
                              <a:cubicBezTo>
                                <a:pt x="41897" y="28080"/>
                                <a:pt x="9258" y="78156"/>
                                <a:pt x="11023" y="79159"/>
                              </a:cubicBezTo>
                              <a:cubicBezTo>
                                <a:pt x="12243" y="79858"/>
                                <a:pt x="39789" y="26340"/>
                                <a:pt x="41084" y="27064"/>
                              </a:cubicBezTo>
                              <a:cubicBezTo>
                                <a:pt x="42863" y="28092"/>
                                <a:pt x="10846" y="82144"/>
                                <a:pt x="11569" y="82550"/>
                              </a:cubicBezTo>
                              <a:cubicBezTo>
                                <a:pt x="13500" y="83668"/>
                                <a:pt x="43472" y="25044"/>
                                <a:pt x="44437" y="25603"/>
                              </a:cubicBezTo>
                              <a:cubicBezTo>
                                <a:pt x="45631" y="26302"/>
                                <a:pt x="9182" y="84290"/>
                                <a:pt x="11113" y="85408"/>
                              </a:cubicBezTo>
                              <a:cubicBezTo>
                                <a:pt x="11785" y="85789"/>
                                <a:pt x="44831" y="23317"/>
                                <a:pt x="46431" y="24244"/>
                              </a:cubicBezTo>
                              <a:cubicBezTo>
                                <a:pt x="48412" y="25387"/>
                                <a:pt x="10516" y="90475"/>
                                <a:pt x="11481" y="91034"/>
                              </a:cubicBezTo>
                              <a:cubicBezTo>
                                <a:pt x="12268" y="91503"/>
                                <a:pt x="32360" y="51880"/>
                                <a:pt x="33642" y="52654"/>
                              </a:cubicBezTo>
                              <a:cubicBezTo>
                                <a:pt x="34099" y="52896"/>
                                <a:pt x="9906" y="94031"/>
                                <a:pt x="11214" y="94780"/>
                              </a:cubicBezTo>
                              <a:cubicBezTo>
                                <a:pt x="12751" y="95669"/>
                                <a:pt x="32550" y="54928"/>
                                <a:pt x="33820" y="55639"/>
                              </a:cubicBezTo>
                              <a:cubicBezTo>
                                <a:pt x="34417" y="55982"/>
                                <a:pt x="10871" y="98489"/>
                                <a:pt x="12090" y="99212"/>
                              </a:cubicBezTo>
                              <a:cubicBezTo>
                                <a:pt x="13183" y="99822"/>
                                <a:pt x="32867" y="61709"/>
                                <a:pt x="33528" y="62103"/>
                              </a:cubicBezTo>
                              <a:cubicBezTo>
                                <a:pt x="34099" y="62433"/>
                                <a:pt x="11633" y="103988"/>
                                <a:pt x="12611" y="104546"/>
                              </a:cubicBezTo>
                              <a:cubicBezTo>
                                <a:pt x="14021" y="105359"/>
                                <a:pt x="33248" y="66866"/>
                                <a:pt x="34099" y="67361"/>
                              </a:cubicBezTo>
                              <a:cubicBezTo>
                                <a:pt x="34722" y="67704"/>
                                <a:pt x="12916" y="106121"/>
                                <a:pt x="13360" y="106375"/>
                              </a:cubicBezTo>
                              <a:cubicBezTo>
                                <a:pt x="14757" y="107175"/>
                                <a:pt x="33528" y="70612"/>
                                <a:pt x="33884" y="70815"/>
                              </a:cubicBezTo>
                              <a:cubicBezTo>
                                <a:pt x="34709" y="71285"/>
                                <a:pt x="13195" y="107671"/>
                                <a:pt x="13957" y="108102"/>
                              </a:cubicBezTo>
                              <a:cubicBezTo>
                                <a:pt x="15024" y="108699"/>
                                <a:pt x="32258" y="73241"/>
                                <a:pt x="33629" y="74041"/>
                              </a:cubicBezTo>
                              <a:cubicBezTo>
                                <a:pt x="34099" y="74295"/>
                                <a:pt x="14681" y="110795"/>
                                <a:pt x="15037" y="111011"/>
                              </a:cubicBezTo>
                              <a:cubicBezTo>
                                <a:pt x="15862" y="111493"/>
                                <a:pt x="33185" y="76962"/>
                                <a:pt x="34315" y="77635"/>
                              </a:cubicBezTo>
                              <a:cubicBezTo>
                                <a:pt x="35090" y="78054"/>
                                <a:pt x="16078" y="111874"/>
                                <a:pt x="16446" y="112090"/>
                              </a:cubicBezTo>
                              <a:cubicBezTo>
                                <a:pt x="17577" y="112751"/>
                                <a:pt x="34214" y="80543"/>
                                <a:pt x="34544" y="80747"/>
                              </a:cubicBezTo>
                              <a:cubicBezTo>
                                <a:pt x="35789" y="81458"/>
                                <a:pt x="17119" y="114097"/>
                                <a:pt x="18440" y="114859"/>
                              </a:cubicBezTo>
                              <a:cubicBezTo>
                                <a:pt x="19012" y="115202"/>
                                <a:pt x="32753" y="88443"/>
                                <a:pt x="33439" y="88836"/>
                              </a:cubicBezTo>
                              <a:cubicBezTo>
                                <a:pt x="33960" y="89141"/>
                                <a:pt x="20371" y="116434"/>
                                <a:pt x="20968" y="116777"/>
                              </a:cubicBezTo>
                              <a:cubicBezTo>
                                <a:pt x="21425" y="117043"/>
                                <a:pt x="33096" y="94031"/>
                                <a:pt x="33845" y="94463"/>
                              </a:cubicBezTo>
                              <a:cubicBezTo>
                                <a:pt x="34290" y="94729"/>
                                <a:pt x="21844" y="117564"/>
                                <a:pt x="22580" y="117983"/>
                              </a:cubicBezTo>
                              <a:cubicBezTo>
                                <a:pt x="23279" y="118415"/>
                                <a:pt x="33884" y="96964"/>
                                <a:pt x="34493" y="97320"/>
                              </a:cubicBezTo>
                              <a:cubicBezTo>
                                <a:pt x="34823" y="97498"/>
                                <a:pt x="23152" y="118707"/>
                                <a:pt x="23800" y="119063"/>
                              </a:cubicBezTo>
                              <a:cubicBezTo>
                                <a:pt x="24536" y="119507"/>
                                <a:pt x="34887" y="98679"/>
                                <a:pt x="35420" y="98971"/>
                              </a:cubicBezTo>
                              <a:cubicBezTo>
                                <a:pt x="35916" y="99263"/>
                                <a:pt x="25540" y="120269"/>
                                <a:pt x="26124" y="120612"/>
                              </a:cubicBezTo>
                              <a:cubicBezTo>
                                <a:pt x="26492" y="120828"/>
                                <a:pt x="38290" y="98285"/>
                                <a:pt x="38849" y="98590"/>
                              </a:cubicBezTo>
                              <a:cubicBezTo>
                                <a:pt x="39497" y="98958"/>
                                <a:pt x="27229" y="120142"/>
                                <a:pt x="27559" y="120358"/>
                              </a:cubicBezTo>
                              <a:cubicBezTo>
                                <a:pt x="28105" y="120650"/>
                                <a:pt x="39763" y="98044"/>
                                <a:pt x="40272" y="98336"/>
                              </a:cubicBezTo>
                              <a:cubicBezTo>
                                <a:pt x="40780" y="98628"/>
                                <a:pt x="28854" y="119736"/>
                                <a:pt x="29566" y="120129"/>
                              </a:cubicBezTo>
                              <a:cubicBezTo>
                                <a:pt x="30061" y="120421"/>
                                <a:pt x="40576" y="99822"/>
                                <a:pt x="41110" y="100139"/>
                              </a:cubicBezTo>
                              <a:cubicBezTo>
                                <a:pt x="41885" y="100584"/>
                                <a:pt x="30835" y="121323"/>
                                <a:pt x="31343" y="121615"/>
                              </a:cubicBezTo>
                              <a:cubicBezTo>
                                <a:pt x="32143" y="122098"/>
                                <a:pt x="43993" y="98235"/>
                                <a:pt x="44640" y="98616"/>
                              </a:cubicBezTo>
                              <a:cubicBezTo>
                                <a:pt x="44882" y="98755"/>
                                <a:pt x="32537" y="122136"/>
                                <a:pt x="33045" y="122428"/>
                              </a:cubicBezTo>
                              <a:cubicBezTo>
                                <a:pt x="33464" y="122657"/>
                                <a:pt x="46190" y="98260"/>
                                <a:pt x="46799" y="98616"/>
                              </a:cubicBezTo>
                              <a:cubicBezTo>
                                <a:pt x="47549" y="99035"/>
                                <a:pt x="33464" y="122136"/>
                                <a:pt x="34328" y="122644"/>
                              </a:cubicBezTo>
                              <a:cubicBezTo>
                                <a:pt x="34595" y="122796"/>
                                <a:pt x="47511" y="97790"/>
                                <a:pt x="48374" y="98311"/>
                              </a:cubicBezTo>
                              <a:cubicBezTo>
                                <a:pt x="48641" y="98450"/>
                                <a:pt x="35585" y="121082"/>
                                <a:pt x="36436" y="121590"/>
                              </a:cubicBezTo>
                              <a:cubicBezTo>
                                <a:pt x="36690" y="121717"/>
                                <a:pt x="48070" y="100889"/>
                                <a:pt x="48311" y="101028"/>
                              </a:cubicBezTo>
                              <a:cubicBezTo>
                                <a:pt x="48616" y="101194"/>
                                <a:pt x="39611" y="121196"/>
                                <a:pt x="39992" y="121437"/>
                              </a:cubicBezTo>
                              <a:cubicBezTo>
                                <a:pt x="40157" y="121526"/>
                                <a:pt x="48260" y="106744"/>
                                <a:pt x="48412" y="106832"/>
                              </a:cubicBezTo>
                              <a:cubicBezTo>
                                <a:pt x="48781" y="107036"/>
                                <a:pt x="42405" y="121196"/>
                                <a:pt x="42596" y="121323"/>
                              </a:cubicBezTo>
                              <a:cubicBezTo>
                                <a:pt x="42761" y="121412"/>
                                <a:pt x="47815" y="111925"/>
                                <a:pt x="47993" y="112027"/>
                              </a:cubicBezTo>
                              <a:cubicBezTo>
                                <a:pt x="48183" y="112128"/>
                                <a:pt x="45796" y="121183"/>
                                <a:pt x="46075" y="121323"/>
                              </a:cubicBezTo>
                              <a:cubicBezTo>
                                <a:pt x="46215" y="121412"/>
                                <a:pt x="47892" y="117856"/>
                                <a:pt x="48031" y="117945"/>
                              </a:cubicBezTo>
                              <a:cubicBezTo>
                                <a:pt x="48146" y="118021"/>
                                <a:pt x="47091" y="122707"/>
                                <a:pt x="47231" y="122771"/>
                              </a:cubicBezTo>
                              <a:cubicBezTo>
                                <a:pt x="47269" y="122796"/>
                                <a:pt x="48628" y="120320"/>
                                <a:pt x="48641" y="1203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2" name="Shape 46"/>
                      <wps:cNvSpPr/>
                      <wps:spPr>
                        <a:xfrm>
                          <a:off x="2118398" y="350943"/>
                          <a:ext cx="26111" cy="632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111" h="63284">
                              <a:moveTo>
                                <a:pt x="2032" y="1029"/>
                              </a:moveTo>
                              <a:cubicBezTo>
                                <a:pt x="2058" y="1041"/>
                                <a:pt x="2413" y="318"/>
                                <a:pt x="2426" y="318"/>
                              </a:cubicBezTo>
                              <a:cubicBezTo>
                                <a:pt x="2540" y="381"/>
                                <a:pt x="1079" y="8573"/>
                                <a:pt x="1219" y="8661"/>
                              </a:cubicBezTo>
                              <a:cubicBezTo>
                                <a:pt x="1346" y="8725"/>
                                <a:pt x="5321" y="1245"/>
                                <a:pt x="5449" y="1321"/>
                              </a:cubicBezTo>
                              <a:cubicBezTo>
                                <a:pt x="5652" y="1435"/>
                                <a:pt x="1384" y="11633"/>
                                <a:pt x="1524" y="11709"/>
                              </a:cubicBezTo>
                              <a:cubicBezTo>
                                <a:pt x="1829" y="11875"/>
                                <a:pt x="7493" y="597"/>
                                <a:pt x="7823" y="775"/>
                              </a:cubicBezTo>
                              <a:cubicBezTo>
                                <a:pt x="8026" y="889"/>
                                <a:pt x="559" y="18631"/>
                                <a:pt x="1054" y="18948"/>
                              </a:cubicBezTo>
                              <a:cubicBezTo>
                                <a:pt x="1638" y="19266"/>
                                <a:pt x="11557" y="229"/>
                                <a:pt x="11799" y="356"/>
                              </a:cubicBezTo>
                              <a:cubicBezTo>
                                <a:pt x="12522" y="775"/>
                                <a:pt x="1003" y="20688"/>
                                <a:pt x="1410" y="20917"/>
                              </a:cubicBezTo>
                              <a:cubicBezTo>
                                <a:pt x="1841" y="21184"/>
                                <a:pt x="12421" y="749"/>
                                <a:pt x="12891" y="1003"/>
                              </a:cubicBezTo>
                              <a:cubicBezTo>
                                <a:pt x="13576" y="1397"/>
                                <a:pt x="1029" y="25362"/>
                                <a:pt x="1676" y="25730"/>
                              </a:cubicBezTo>
                              <a:cubicBezTo>
                                <a:pt x="2565" y="26251"/>
                                <a:pt x="14618" y="1321"/>
                                <a:pt x="15481" y="1829"/>
                              </a:cubicBezTo>
                              <a:cubicBezTo>
                                <a:pt x="15875" y="2045"/>
                                <a:pt x="1613" y="29896"/>
                                <a:pt x="1956" y="30086"/>
                              </a:cubicBezTo>
                              <a:cubicBezTo>
                                <a:pt x="2832" y="30594"/>
                                <a:pt x="18834" y="0"/>
                                <a:pt x="19202" y="216"/>
                              </a:cubicBezTo>
                              <a:cubicBezTo>
                                <a:pt x="20498" y="953"/>
                                <a:pt x="0" y="35547"/>
                                <a:pt x="1384" y="36322"/>
                              </a:cubicBezTo>
                              <a:cubicBezTo>
                                <a:pt x="2654" y="37046"/>
                                <a:pt x="21260" y="991"/>
                                <a:pt x="21654" y="1219"/>
                              </a:cubicBezTo>
                              <a:cubicBezTo>
                                <a:pt x="22022" y="1422"/>
                                <a:pt x="876" y="36944"/>
                                <a:pt x="1905" y="37541"/>
                              </a:cubicBezTo>
                              <a:cubicBezTo>
                                <a:pt x="2477" y="37859"/>
                                <a:pt x="22301" y="1308"/>
                                <a:pt x="22695" y="1537"/>
                              </a:cubicBezTo>
                              <a:cubicBezTo>
                                <a:pt x="23990" y="2299"/>
                                <a:pt x="648" y="41974"/>
                                <a:pt x="1918" y="42736"/>
                              </a:cubicBezTo>
                              <a:cubicBezTo>
                                <a:pt x="3442" y="43612"/>
                                <a:pt x="23863" y="2883"/>
                                <a:pt x="24676" y="3353"/>
                              </a:cubicBezTo>
                              <a:cubicBezTo>
                                <a:pt x="25997" y="4115"/>
                                <a:pt x="1346" y="45593"/>
                                <a:pt x="1867" y="45885"/>
                              </a:cubicBezTo>
                              <a:cubicBezTo>
                                <a:pt x="2349" y="46165"/>
                                <a:pt x="23609" y="5867"/>
                                <a:pt x="24613" y="6477"/>
                              </a:cubicBezTo>
                              <a:cubicBezTo>
                                <a:pt x="26111" y="7315"/>
                                <a:pt x="1130" y="50851"/>
                                <a:pt x="1778" y="51219"/>
                              </a:cubicBezTo>
                              <a:cubicBezTo>
                                <a:pt x="2807" y="51803"/>
                                <a:pt x="22530" y="12192"/>
                                <a:pt x="23863" y="12954"/>
                              </a:cubicBezTo>
                              <a:cubicBezTo>
                                <a:pt x="25184" y="13716"/>
                                <a:pt x="978" y="56972"/>
                                <a:pt x="1753" y="57429"/>
                              </a:cubicBezTo>
                              <a:cubicBezTo>
                                <a:pt x="2451" y="57836"/>
                                <a:pt x="22974" y="18847"/>
                                <a:pt x="23749" y="19291"/>
                              </a:cubicBezTo>
                              <a:cubicBezTo>
                                <a:pt x="24676" y="19825"/>
                                <a:pt x="203" y="61684"/>
                                <a:pt x="1588" y="62497"/>
                              </a:cubicBezTo>
                              <a:cubicBezTo>
                                <a:pt x="2985" y="63284"/>
                                <a:pt x="23469" y="22797"/>
                                <a:pt x="24257" y="23254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3" name="Shape 47"/>
                      <wps:cNvSpPr/>
                      <wps:spPr>
                        <a:xfrm>
                          <a:off x="2131790" y="268848"/>
                          <a:ext cx="29909" cy="38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09" h="38621">
                              <a:moveTo>
                                <a:pt x="0" y="11760"/>
                              </a:moveTo>
                              <a:cubicBezTo>
                                <a:pt x="394" y="11989"/>
                                <a:pt x="5956" y="965"/>
                                <a:pt x="6159" y="1092"/>
                              </a:cubicBezTo>
                              <a:cubicBezTo>
                                <a:pt x="6414" y="1232"/>
                                <a:pt x="3061" y="11265"/>
                                <a:pt x="3264" y="11392"/>
                              </a:cubicBezTo>
                              <a:cubicBezTo>
                                <a:pt x="3582" y="11570"/>
                                <a:pt x="8966" y="737"/>
                                <a:pt x="9296" y="927"/>
                              </a:cubicBezTo>
                              <a:cubicBezTo>
                                <a:pt x="9499" y="1041"/>
                                <a:pt x="4445" y="12103"/>
                                <a:pt x="4674" y="12230"/>
                              </a:cubicBezTo>
                              <a:cubicBezTo>
                                <a:pt x="5029" y="12433"/>
                                <a:pt x="10846" y="991"/>
                                <a:pt x="11087" y="1143"/>
                              </a:cubicBezTo>
                              <a:cubicBezTo>
                                <a:pt x="11417" y="1333"/>
                                <a:pt x="7772" y="12103"/>
                                <a:pt x="7912" y="12179"/>
                              </a:cubicBezTo>
                              <a:cubicBezTo>
                                <a:pt x="8141" y="12306"/>
                                <a:pt x="14440" y="216"/>
                                <a:pt x="14719" y="381"/>
                              </a:cubicBezTo>
                              <a:cubicBezTo>
                                <a:pt x="15087" y="584"/>
                                <a:pt x="10325" y="11392"/>
                                <a:pt x="10566" y="11519"/>
                              </a:cubicBezTo>
                              <a:cubicBezTo>
                                <a:pt x="10782" y="11646"/>
                                <a:pt x="15964" y="1448"/>
                                <a:pt x="16269" y="1638"/>
                              </a:cubicBezTo>
                              <a:cubicBezTo>
                                <a:pt x="16510" y="1765"/>
                                <a:pt x="12128" y="11214"/>
                                <a:pt x="12395" y="11367"/>
                              </a:cubicBezTo>
                              <a:cubicBezTo>
                                <a:pt x="12751" y="11582"/>
                                <a:pt x="18529" y="0"/>
                                <a:pt x="18834" y="165"/>
                              </a:cubicBezTo>
                              <a:cubicBezTo>
                                <a:pt x="19088" y="305"/>
                                <a:pt x="14884" y="10770"/>
                                <a:pt x="15037" y="10871"/>
                              </a:cubicBezTo>
                              <a:cubicBezTo>
                                <a:pt x="15265" y="10998"/>
                                <a:pt x="19939" y="1816"/>
                                <a:pt x="20193" y="1956"/>
                              </a:cubicBezTo>
                              <a:cubicBezTo>
                                <a:pt x="20307" y="2032"/>
                                <a:pt x="16713" y="11811"/>
                                <a:pt x="16904" y="11913"/>
                              </a:cubicBezTo>
                              <a:cubicBezTo>
                                <a:pt x="17094" y="12027"/>
                                <a:pt x="22111" y="2095"/>
                                <a:pt x="22466" y="2286"/>
                              </a:cubicBezTo>
                              <a:cubicBezTo>
                                <a:pt x="22784" y="2476"/>
                                <a:pt x="19024" y="13144"/>
                                <a:pt x="19329" y="13310"/>
                              </a:cubicBezTo>
                              <a:cubicBezTo>
                                <a:pt x="19520" y="13424"/>
                                <a:pt x="24841" y="3251"/>
                                <a:pt x="25070" y="3378"/>
                              </a:cubicBezTo>
                              <a:cubicBezTo>
                                <a:pt x="25527" y="3632"/>
                                <a:pt x="19228" y="16231"/>
                                <a:pt x="19367" y="16307"/>
                              </a:cubicBezTo>
                              <a:cubicBezTo>
                                <a:pt x="19838" y="16586"/>
                                <a:pt x="25832" y="4381"/>
                                <a:pt x="26137" y="4559"/>
                              </a:cubicBezTo>
                              <a:cubicBezTo>
                                <a:pt x="26454" y="4750"/>
                                <a:pt x="18047" y="20599"/>
                                <a:pt x="18580" y="20904"/>
                              </a:cubicBezTo>
                              <a:cubicBezTo>
                                <a:pt x="19012" y="21158"/>
                                <a:pt x="27432" y="4978"/>
                                <a:pt x="27699" y="5143"/>
                              </a:cubicBezTo>
                              <a:cubicBezTo>
                                <a:pt x="27927" y="5270"/>
                                <a:pt x="17615" y="26213"/>
                                <a:pt x="18377" y="26645"/>
                              </a:cubicBezTo>
                              <a:cubicBezTo>
                                <a:pt x="18593" y="26772"/>
                                <a:pt x="28181" y="8941"/>
                                <a:pt x="28499" y="9119"/>
                              </a:cubicBezTo>
                              <a:cubicBezTo>
                                <a:pt x="28753" y="9258"/>
                                <a:pt x="18517" y="29743"/>
                                <a:pt x="18974" y="30010"/>
                              </a:cubicBezTo>
                              <a:cubicBezTo>
                                <a:pt x="19291" y="30163"/>
                                <a:pt x="29007" y="11328"/>
                                <a:pt x="29578" y="11646"/>
                              </a:cubicBezTo>
                              <a:cubicBezTo>
                                <a:pt x="29909" y="11849"/>
                                <a:pt x="18110" y="35916"/>
                                <a:pt x="18885" y="36373"/>
                              </a:cubicBezTo>
                              <a:cubicBezTo>
                                <a:pt x="19418" y="36690"/>
                                <a:pt x="28943" y="17843"/>
                                <a:pt x="29413" y="18110"/>
                              </a:cubicBezTo>
                              <a:cubicBezTo>
                                <a:pt x="29756" y="18301"/>
                                <a:pt x="18364" y="37973"/>
                                <a:pt x="19037" y="38367"/>
                              </a:cubicBezTo>
                              <a:cubicBezTo>
                                <a:pt x="19469" y="38621"/>
                                <a:pt x="29578" y="19418"/>
                                <a:pt x="29883" y="1959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4" name="Shape 48"/>
                      <wps:cNvSpPr/>
                      <wps:spPr>
                        <a:xfrm>
                          <a:off x="2131604" y="290073"/>
                          <a:ext cx="31026" cy="3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6" h="31725">
                              <a:moveTo>
                                <a:pt x="0" y="30099"/>
                              </a:moveTo>
                              <a:cubicBezTo>
                                <a:pt x="127" y="30175"/>
                                <a:pt x="5982" y="19113"/>
                                <a:pt x="6261" y="19266"/>
                              </a:cubicBezTo>
                              <a:cubicBezTo>
                                <a:pt x="6617" y="19469"/>
                                <a:pt x="2311" y="29832"/>
                                <a:pt x="2578" y="29959"/>
                              </a:cubicBezTo>
                              <a:cubicBezTo>
                                <a:pt x="2984" y="30213"/>
                                <a:pt x="8255" y="19736"/>
                                <a:pt x="8433" y="19825"/>
                              </a:cubicBezTo>
                              <a:cubicBezTo>
                                <a:pt x="8585" y="19926"/>
                                <a:pt x="3848" y="30099"/>
                                <a:pt x="4128" y="30251"/>
                              </a:cubicBezTo>
                              <a:cubicBezTo>
                                <a:pt x="4534" y="30480"/>
                                <a:pt x="9474" y="20650"/>
                                <a:pt x="9614" y="20739"/>
                              </a:cubicBezTo>
                              <a:cubicBezTo>
                                <a:pt x="9881" y="20892"/>
                                <a:pt x="5994" y="31140"/>
                                <a:pt x="6236" y="31267"/>
                              </a:cubicBezTo>
                              <a:cubicBezTo>
                                <a:pt x="6363" y="31344"/>
                                <a:pt x="12548" y="19367"/>
                                <a:pt x="12967" y="19609"/>
                              </a:cubicBezTo>
                              <a:cubicBezTo>
                                <a:pt x="13297" y="19787"/>
                                <a:pt x="9474" y="30378"/>
                                <a:pt x="9741" y="30531"/>
                              </a:cubicBezTo>
                              <a:cubicBezTo>
                                <a:pt x="9919" y="30632"/>
                                <a:pt x="15735" y="19266"/>
                                <a:pt x="16116" y="19494"/>
                              </a:cubicBezTo>
                              <a:cubicBezTo>
                                <a:pt x="16345" y="19609"/>
                                <a:pt x="12344" y="30480"/>
                                <a:pt x="12636" y="30645"/>
                              </a:cubicBezTo>
                              <a:cubicBezTo>
                                <a:pt x="13678" y="31242"/>
                                <a:pt x="29401" y="0"/>
                                <a:pt x="30099" y="419"/>
                              </a:cubicBezTo>
                              <a:cubicBezTo>
                                <a:pt x="31026" y="952"/>
                                <a:pt x="14275" y="29731"/>
                                <a:pt x="14922" y="30099"/>
                              </a:cubicBezTo>
                              <a:cubicBezTo>
                                <a:pt x="15316" y="30315"/>
                                <a:pt x="28804" y="3912"/>
                                <a:pt x="29731" y="4445"/>
                              </a:cubicBezTo>
                              <a:cubicBezTo>
                                <a:pt x="30239" y="4737"/>
                                <a:pt x="15316" y="30759"/>
                                <a:pt x="16129" y="31229"/>
                              </a:cubicBezTo>
                              <a:cubicBezTo>
                                <a:pt x="16967" y="31712"/>
                                <a:pt x="28969" y="7264"/>
                                <a:pt x="29705" y="7696"/>
                              </a:cubicBezTo>
                              <a:cubicBezTo>
                                <a:pt x="30328" y="8039"/>
                                <a:pt x="17945" y="31090"/>
                                <a:pt x="18656" y="31509"/>
                              </a:cubicBezTo>
                              <a:cubicBezTo>
                                <a:pt x="19050" y="31725"/>
                                <a:pt x="28588" y="12941"/>
                                <a:pt x="29197" y="13297"/>
                              </a:cubicBezTo>
                              <a:cubicBezTo>
                                <a:pt x="29375" y="13399"/>
                                <a:pt x="22136" y="30112"/>
                                <a:pt x="22454" y="30289"/>
                              </a:cubicBezTo>
                              <a:cubicBezTo>
                                <a:pt x="22885" y="30556"/>
                                <a:pt x="29108" y="17970"/>
                                <a:pt x="29451" y="18174"/>
                              </a:cubicBezTo>
                              <a:cubicBezTo>
                                <a:pt x="29756" y="18339"/>
                                <a:pt x="26264" y="26467"/>
                                <a:pt x="26454" y="26594"/>
                              </a:cubicBezTo>
                              <a:cubicBezTo>
                                <a:pt x="26556" y="26645"/>
                                <a:pt x="29680" y="20904"/>
                                <a:pt x="29731" y="2093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5" name="Shape 49"/>
                      <wps:cNvSpPr/>
                      <wps:spPr>
                        <a:xfrm>
                          <a:off x="2118336" y="268921"/>
                          <a:ext cx="19482" cy="674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82" h="67475">
                              <a:moveTo>
                                <a:pt x="2032" y="9969"/>
                              </a:moveTo>
                              <a:cubicBezTo>
                                <a:pt x="2108" y="10020"/>
                                <a:pt x="4902" y="4674"/>
                                <a:pt x="5055" y="4737"/>
                              </a:cubicBezTo>
                              <a:cubicBezTo>
                                <a:pt x="5207" y="4826"/>
                                <a:pt x="1207" y="14186"/>
                                <a:pt x="1473" y="14351"/>
                              </a:cubicBezTo>
                              <a:cubicBezTo>
                                <a:pt x="1664" y="14465"/>
                                <a:pt x="8420" y="1524"/>
                                <a:pt x="8763" y="1727"/>
                              </a:cubicBezTo>
                              <a:cubicBezTo>
                                <a:pt x="8915" y="1816"/>
                                <a:pt x="1105" y="16459"/>
                                <a:pt x="1613" y="16751"/>
                              </a:cubicBezTo>
                              <a:cubicBezTo>
                                <a:pt x="1778" y="16853"/>
                                <a:pt x="10376" y="330"/>
                                <a:pt x="10909" y="635"/>
                              </a:cubicBezTo>
                              <a:cubicBezTo>
                                <a:pt x="11290" y="864"/>
                                <a:pt x="788" y="20320"/>
                                <a:pt x="1512" y="20739"/>
                              </a:cubicBezTo>
                              <a:cubicBezTo>
                                <a:pt x="2070" y="21082"/>
                                <a:pt x="12636" y="495"/>
                                <a:pt x="13043" y="737"/>
                              </a:cubicBezTo>
                              <a:cubicBezTo>
                                <a:pt x="13678" y="1105"/>
                                <a:pt x="1346" y="21844"/>
                                <a:pt x="1956" y="22174"/>
                              </a:cubicBezTo>
                              <a:cubicBezTo>
                                <a:pt x="2274" y="22377"/>
                                <a:pt x="13233" y="622"/>
                                <a:pt x="14110" y="1130"/>
                              </a:cubicBezTo>
                              <a:cubicBezTo>
                                <a:pt x="14618" y="1422"/>
                                <a:pt x="953" y="25082"/>
                                <a:pt x="1702" y="25502"/>
                              </a:cubicBezTo>
                              <a:cubicBezTo>
                                <a:pt x="2540" y="25997"/>
                                <a:pt x="15723" y="178"/>
                                <a:pt x="16167" y="444"/>
                              </a:cubicBezTo>
                              <a:cubicBezTo>
                                <a:pt x="16472" y="610"/>
                                <a:pt x="1283" y="27216"/>
                                <a:pt x="2019" y="27648"/>
                              </a:cubicBezTo>
                              <a:cubicBezTo>
                                <a:pt x="3048" y="28232"/>
                                <a:pt x="17374" y="0"/>
                                <a:pt x="17818" y="267"/>
                              </a:cubicBezTo>
                              <a:cubicBezTo>
                                <a:pt x="18605" y="711"/>
                                <a:pt x="914" y="30874"/>
                                <a:pt x="1295" y="31090"/>
                              </a:cubicBezTo>
                              <a:cubicBezTo>
                                <a:pt x="1956" y="31471"/>
                                <a:pt x="17971" y="254"/>
                                <a:pt x="18821" y="737"/>
                              </a:cubicBezTo>
                              <a:cubicBezTo>
                                <a:pt x="19482" y="1130"/>
                                <a:pt x="0" y="34455"/>
                                <a:pt x="1118" y="35103"/>
                              </a:cubicBezTo>
                              <a:cubicBezTo>
                                <a:pt x="1575" y="35357"/>
                                <a:pt x="11964" y="15773"/>
                                <a:pt x="12192" y="15913"/>
                              </a:cubicBezTo>
                              <a:cubicBezTo>
                                <a:pt x="12560" y="16116"/>
                                <a:pt x="572" y="37821"/>
                                <a:pt x="1194" y="38164"/>
                              </a:cubicBezTo>
                              <a:cubicBezTo>
                                <a:pt x="1893" y="38570"/>
                                <a:pt x="12167" y="17742"/>
                                <a:pt x="12776" y="18097"/>
                              </a:cubicBezTo>
                              <a:cubicBezTo>
                                <a:pt x="13411" y="18466"/>
                                <a:pt x="724" y="41542"/>
                                <a:pt x="1207" y="41821"/>
                              </a:cubicBezTo>
                              <a:cubicBezTo>
                                <a:pt x="1829" y="42177"/>
                                <a:pt x="11150" y="23165"/>
                                <a:pt x="11773" y="23508"/>
                              </a:cubicBezTo>
                              <a:cubicBezTo>
                                <a:pt x="12395" y="23876"/>
                                <a:pt x="1346" y="46164"/>
                                <a:pt x="1867" y="46457"/>
                              </a:cubicBezTo>
                              <a:cubicBezTo>
                                <a:pt x="2184" y="46622"/>
                                <a:pt x="12065" y="27965"/>
                                <a:pt x="12408" y="28169"/>
                              </a:cubicBezTo>
                              <a:cubicBezTo>
                                <a:pt x="13208" y="28626"/>
                                <a:pt x="724" y="51956"/>
                                <a:pt x="1486" y="52400"/>
                              </a:cubicBezTo>
                              <a:cubicBezTo>
                                <a:pt x="1740" y="52553"/>
                                <a:pt x="12319" y="32614"/>
                                <a:pt x="12751" y="32868"/>
                              </a:cubicBezTo>
                              <a:cubicBezTo>
                                <a:pt x="13449" y="33274"/>
                                <a:pt x="737" y="56490"/>
                                <a:pt x="1512" y="56921"/>
                              </a:cubicBezTo>
                              <a:cubicBezTo>
                                <a:pt x="1829" y="57112"/>
                                <a:pt x="11290" y="38379"/>
                                <a:pt x="12002" y="38786"/>
                              </a:cubicBezTo>
                              <a:cubicBezTo>
                                <a:pt x="12484" y="39078"/>
                                <a:pt x="394" y="59563"/>
                                <a:pt x="1092" y="59982"/>
                              </a:cubicBezTo>
                              <a:cubicBezTo>
                                <a:pt x="1537" y="60236"/>
                                <a:pt x="11621" y="40056"/>
                                <a:pt x="12357" y="40488"/>
                              </a:cubicBezTo>
                              <a:cubicBezTo>
                                <a:pt x="12916" y="40805"/>
                                <a:pt x="851" y="63894"/>
                                <a:pt x="1575" y="64300"/>
                              </a:cubicBezTo>
                              <a:cubicBezTo>
                                <a:pt x="2172" y="64643"/>
                                <a:pt x="14999" y="39967"/>
                                <a:pt x="15456" y="40234"/>
                              </a:cubicBezTo>
                              <a:cubicBezTo>
                                <a:pt x="16459" y="40805"/>
                                <a:pt x="1524" y="66739"/>
                                <a:pt x="1905" y="66967"/>
                              </a:cubicBezTo>
                              <a:cubicBezTo>
                                <a:pt x="2807" y="67475"/>
                                <a:pt x="16701" y="40068"/>
                                <a:pt x="17259" y="40386"/>
                              </a:cubicBezTo>
                              <a:cubicBezTo>
                                <a:pt x="18072" y="40869"/>
                                <a:pt x="4013" y="65824"/>
                                <a:pt x="4953" y="66370"/>
                              </a:cubicBezTo>
                              <a:cubicBezTo>
                                <a:pt x="5131" y="66472"/>
                                <a:pt x="11621" y="54432"/>
                                <a:pt x="11799" y="54534"/>
                              </a:cubicBezTo>
                              <a:cubicBezTo>
                                <a:pt x="12281" y="54800"/>
                                <a:pt x="5995" y="67132"/>
                                <a:pt x="6223" y="67272"/>
                              </a:cubicBezTo>
                              <a:cubicBezTo>
                                <a:pt x="6401" y="67386"/>
                                <a:pt x="11684" y="57404"/>
                                <a:pt x="11836" y="57506"/>
                              </a:cubicBezTo>
                              <a:cubicBezTo>
                                <a:pt x="12014" y="57607"/>
                                <a:pt x="9741" y="66446"/>
                                <a:pt x="10033" y="66599"/>
                              </a:cubicBezTo>
                              <a:cubicBezTo>
                                <a:pt x="10173" y="66675"/>
                                <a:pt x="12306" y="62293"/>
                                <a:pt x="12459" y="62382"/>
                              </a:cubicBezTo>
                              <a:cubicBezTo>
                                <a:pt x="12598" y="62446"/>
                                <a:pt x="11570" y="67196"/>
                                <a:pt x="11621" y="67234"/>
                              </a:cubicBezTo>
                              <a:cubicBezTo>
                                <a:pt x="11659" y="67246"/>
                                <a:pt x="12167" y="66231"/>
                                <a:pt x="12192" y="662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6" name="Shape 50"/>
                      <wps:cNvSpPr/>
                      <wps:spPr>
                        <a:xfrm>
                          <a:off x="2054115" y="167599"/>
                          <a:ext cx="742988" cy="3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88" h="385928">
                              <a:moveTo>
                                <a:pt x="0" y="28270"/>
                              </a:moveTo>
                              <a:cubicBezTo>
                                <a:pt x="533" y="28588"/>
                                <a:pt x="15024" y="13"/>
                                <a:pt x="15989" y="572"/>
                              </a:cubicBezTo>
                              <a:cubicBezTo>
                                <a:pt x="16726" y="991"/>
                                <a:pt x="292" y="28042"/>
                                <a:pt x="1232" y="28588"/>
                              </a:cubicBezTo>
                              <a:cubicBezTo>
                                <a:pt x="1918" y="28994"/>
                                <a:pt x="16967" y="584"/>
                                <a:pt x="17297" y="775"/>
                              </a:cubicBezTo>
                              <a:cubicBezTo>
                                <a:pt x="18402" y="1410"/>
                                <a:pt x="1588" y="29540"/>
                                <a:pt x="1918" y="29718"/>
                              </a:cubicBezTo>
                              <a:cubicBezTo>
                                <a:pt x="2387" y="29985"/>
                                <a:pt x="17666" y="838"/>
                                <a:pt x="18364" y="1257"/>
                              </a:cubicBezTo>
                              <a:cubicBezTo>
                                <a:pt x="18707" y="1448"/>
                                <a:pt x="3480" y="28766"/>
                                <a:pt x="3988" y="29070"/>
                              </a:cubicBezTo>
                              <a:cubicBezTo>
                                <a:pt x="4509" y="29362"/>
                                <a:pt x="19050" y="864"/>
                                <a:pt x="19964" y="1397"/>
                              </a:cubicBezTo>
                              <a:cubicBezTo>
                                <a:pt x="20688" y="1816"/>
                                <a:pt x="5766" y="27750"/>
                                <a:pt x="6566" y="28219"/>
                              </a:cubicBezTo>
                              <a:cubicBezTo>
                                <a:pt x="6883" y="28397"/>
                                <a:pt x="22098" y="343"/>
                                <a:pt x="22504" y="584"/>
                              </a:cubicBezTo>
                              <a:cubicBezTo>
                                <a:pt x="23025" y="889"/>
                                <a:pt x="8166" y="28461"/>
                                <a:pt x="9030" y="28969"/>
                              </a:cubicBezTo>
                              <a:cubicBezTo>
                                <a:pt x="9970" y="29502"/>
                                <a:pt x="24651" y="1105"/>
                                <a:pt x="25006" y="1308"/>
                              </a:cubicBezTo>
                              <a:cubicBezTo>
                                <a:pt x="25527" y="1613"/>
                                <a:pt x="12268" y="27877"/>
                                <a:pt x="13107" y="28372"/>
                              </a:cubicBezTo>
                              <a:cubicBezTo>
                                <a:pt x="13919" y="28829"/>
                                <a:pt x="27406" y="1803"/>
                                <a:pt x="28181" y="2261"/>
                              </a:cubicBezTo>
                              <a:cubicBezTo>
                                <a:pt x="29007" y="2731"/>
                                <a:pt x="14948" y="29350"/>
                                <a:pt x="15583" y="29705"/>
                              </a:cubicBezTo>
                              <a:cubicBezTo>
                                <a:pt x="16612" y="30315"/>
                                <a:pt x="31305" y="889"/>
                                <a:pt x="32004" y="1283"/>
                              </a:cubicBezTo>
                              <a:cubicBezTo>
                                <a:pt x="32347" y="1486"/>
                                <a:pt x="16142" y="29210"/>
                                <a:pt x="17132" y="29782"/>
                              </a:cubicBezTo>
                              <a:cubicBezTo>
                                <a:pt x="17856" y="30188"/>
                                <a:pt x="33134" y="508"/>
                                <a:pt x="33807" y="889"/>
                              </a:cubicBezTo>
                              <a:cubicBezTo>
                                <a:pt x="34392" y="1219"/>
                                <a:pt x="19317" y="29058"/>
                                <a:pt x="20345" y="29642"/>
                              </a:cubicBezTo>
                              <a:cubicBezTo>
                                <a:pt x="21399" y="30251"/>
                                <a:pt x="35700" y="711"/>
                                <a:pt x="36703" y="1308"/>
                              </a:cubicBezTo>
                              <a:cubicBezTo>
                                <a:pt x="37147" y="1549"/>
                                <a:pt x="22644" y="28727"/>
                                <a:pt x="23013" y="28943"/>
                              </a:cubicBezTo>
                              <a:cubicBezTo>
                                <a:pt x="23559" y="29261"/>
                                <a:pt x="37655" y="1905"/>
                                <a:pt x="38367" y="2324"/>
                              </a:cubicBezTo>
                              <a:cubicBezTo>
                                <a:pt x="39344" y="2870"/>
                                <a:pt x="25451" y="29680"/>
                                <a:pt x="25883" y="29921"/>
                              </a:cubicBezTo>
                              <a:cubicBezTo>
                                <a:pt x="26835" y="30467"/>
                                <a:pt x="41592" y="483"/>
                                <a:pt x="42545" y="1041"/>
                              </a:cubicBezTo>
                              <a:cubicBezTo>
                                <a:pt x="42990" y="1295"/>
                                <a:pt x="27089" y="28918"/>
                                <a:pt x="28130" y="29515"/>
                              </a:cubicBezTo>
                              <a:cubicBezTo>
                                <a:pt x="28486" y="29718"/>
                                <a:pt x="43371" y="927"/>
                                <a:pt x="44323" y="1486"/>
                              </a:cubicBezTo>
                              <a:cubicBezTo>
                                <a:pt x="44945" y="1842"/>
                                <a:pt x="30823" y="28816"/>
                                <a:pt x="31724" y="29337"/>
                              </a:cubicBezTo>
                              <a:cubicBezTo>
                                <a:pt x="32017" y="29515"/>
                                <a:pt x="46990" y="2045"/>
                                <a:pt x="47346" y="2261"/>
                              </a:cubicBezTo>
                              <a:cubicBezTo>
                                <a:pt x="48120" y="2692"/>
                                <a:pt x="32004" y="29045"/>
                                <a:pt x="32931" y="29578"/>
                              </a:cubicBezTo>
                              <a:cubicBezTo>
                                <a:pt x="34011" y="30188"/>
                                <a:pt x="48463" y="457"/>
                                <a:pt x="49428" y="1003"/>
                              </a:cubicBezTo>
                              <a:cubicBezTo>
                                <a:pt x="50063" y="1372"/>
                                <a:pt x="33884" y="28715"/>
                                <a:pt x="34899" y="29286"/>
                              </a:cubicBezTo>
                              <a:cubicBezTo>
                                <a:pt x="35992" y="29921"/>
                                <a:pt x="50419" y="165"/>
                                <a:pt x="51397" y="711"/>
                              </a:cubicBezTo>
                              <a:cubicBezTo>
                                <a:pt x="51753" y="914"/>
                                <a:pt x="37592" y="28804"/>
                                <a:pt x="38291" y="29197"/>
                              </a:cubicBezTo>
                              <a:cubicBezTo>
                                <a:pt x="38786" y="29489"/>
                                <a:pt x="53035" y="1384"/>
                                <a:pt x="54013" y="1943"/>
                              </a:cubicBezTo>
                              <a:cubicBezTo>
                                <a:pt x="54305" y="2108"/>
                                <a:pt x="39484" y="28105"/>
                                <a:pt x="40437" y="28639"/>
                              </a:cubicBezTo>
                              <a:cubicBezTo>
                                <a:pt x="40729" y="28816"/>
                                <a:pt x="54547" y="1854"/>
                                <a:pt x="55563" y="2451"/>
                              </a:cubicBezTo>
                              <a:cubicBezTo>
                                <a:pt x="56159" y="2794"/>
                                <a:pt x="42482" y="27927"/>
                                <a:pt x="43053" y="28245"/>
                              </a:cubicBezTo>
                              <a:cubicBezTo>
                                <a:pt x="43853" y="28702"/>
                                <a:pt x="57633" y="1676"/>
                                <a:pt x="58204" y="1994"/>
                              </a:cubicBezTo>
                              <a:cubicBezTo>
                                <a:pt x="59118" y="2540"/>
                                <a:pt x="45796" y="27737"/>
                                <a:pt x="46533" y="28169"/>
                              </a:cubicBezTo>
                              <a:cubicBezTo>
                                <a:pt x="46837" y="28346"/>
                                <a:pt x="61049" y="1778"/>
                                <a:pt x="61595" y="2096"/>
                              </a:cubicBezTo>
                              <a:cubicBezTo>
                                <a:pt x="62230" y="2464"/>
                                <a:pt x="47180" y="27724"/>
                                <a:pt x="48146" y="28270"/>
                              </a:cubicBezTo>
                              <a:cubicBezTo>
                                <a:pt x="48895" y="28715"/>
                                <a:pt x="62573" y="1626"/>
                                <a:pt x="63297" y="2045"/>
                              </a:cubicBezTo>
                              <a:cubicBezTo>
                                <a:pt x="63716" y="2273"/>
                                <a:pt x="48501" y="28766"/>
                                <a:pt x="49390" y="29286"/>
                              </a:cubicBezTo>
                              <a:cubicBezTo>
                                <a:pt x="49860" y="29553"/>
                                <a:pt x="64795" y="749"/>
                                <a:pt x="65596" y="1219"/>
                              </a:cubicBezTo>
                              <a:cubicBezTo>
                                <a:pt x="66459" y="1727"/>
                                <a:pt x="52019" y="28029"/>
                                <a:pt x="52692" y="28410"/>
                              </a:cubicBezTo>
                              <a:cubicBezTo>
                                <a:pt x="53581" y="28918"/>
                                <a:pt x="67158" y="1435"/>
                                <a:pt x="67996" y="1905"/>
                              </a:cubicBezTo>
                              <a:cubicBezTo>
                                <a:pt x="68390" y="2134"/>
                                <a:pt x="52515" y="29032"/>
                                <a:pt x="53327" y="29489"/>
                              </a:cubicBezTo>
                              <a:cubicBezTo>
                                <a:pt x="53696" y="29693"/>
                                <a:pt x="69190" y="864"/>
                                <a:pt x="69685" y="1156"/>
                              </a:cubicBezTo>
                              <a:cubicBezTo>
                                <a:pt x="70434" y="1588"/>
                                <a:pt x="56350" y="28791"/>
                                <a:pt x="56655" y="28969"/>
                              </a:cubicBezTo>
                              <a:cubicBezTo>
                                <a:pt x="57417" y="29413"/>
                                <a:pt x="72250" y="330"/>
                                <a:pt x="72949" y="749"/>
                              </a:cubicBezTo>
                              <a:cubicBezTo>
                                <a:pt x="73965" y="1308"/>
                                <a:pt x="58357" y="29070"/>
                                <a:pt x="58763" y="29312"/>
                              </a:cubicBezTo>
                              <a:cubicBezTo>
                                <a:pt x="59576" y="29782"/>
                                <a:pt x="74244" y="1537"/>
                                <a:pt x="74650" y="1791"/>
                              </a:cubicBezTo>
                              <a:cubicBezTo>
                                <a:pt x="75362" y="2197"/>
                                <a:pt x="61366" y="27788"/>
                                <a:pt x="62357" y="28359"/>
                              </a:cubicBezTo>
                              <a:cubicBezTo>
                                <a:pt x="62967" y="28727"/>
                                <a:pt x="77432" y="1003"/>
                                <a:pt x="77965" y="1308"/>
                              </a:cubicBezTo>
                              <a:cubicBezTo>
                                <a:pt x="78905" y="1854"/>
                                <a:pt x="63805" y="29312"/>
                                <a:pt x="64198" y="29540"/>
                              </a:cubicBezTo>
                              <a:cubicBezTo>
                                <a:pt x="64656" y="29794"/>
                                <a:pt x="79934" y="953"/>
                                <a:pt x="80505" y="1283"/>
                              </a:cubicBezTo>
                              <a:cubicBezTo>
                                <a:pt x="81255" y="1715"/>
                                <a:pt x="67196" y="29108"/>
                                <a:pt x="67551" y="29324"/>
                              </a:cubicBezTo>
                              <a:cubicBezTo>
                                <a:pt x="68351" y="29782"/>
                                <a:pt x="82639" y="1956"/>
                                <a:pt x="83172" y="2261"/>
                              </a:cubicBezTo>
                              <a:cubicBezTo>
                                <a:pt x="83744" y="2591"/>
                                <a:pt x="69088" y="29083"/>
                                <a:pt x="69609" y="29401"/>
                              </a:cubicBezTo>
                              <a:cubicBezTo>
                                <a:pt x="70015" y="29616"/>
                                <a:pt x="84976" y="1918"/>
                                <a:pt x="85344" y="2146"/>
                              </a:cubicBezTo>
                              <a:cubicBezTo>
                                <a:pt x="86271" y="2680"/>
                                <a:pt x="71196" y="29121"/>
                                <a:pt x="71793" y="29477"/>
                              </a:cubicBezTo>
                              <a:cubicBezTo>
                                <a:pt x="72822" y="30074"/>
                                <a:pt x="87490" y="1588"/>
                                <a:pt x="87795" y="1753"/>
                              </a:cubicBezTo>
                              <a:cubicBezTo>
                                <a:pt x="88455" y="2146"/>
                                <a:pt x="75159" y="27965"/>
                                <a:pt x="75933" y="28435"/>
                              </a:cubicBezTo>
                              <a:cubicBezTo>
                                <a:pt x="77026" y="29045"/>
                                <a:pt x="90246" y="1422"/>
                                <a:pt x="91237" y="1969"/>
                              </a:cubicBezTo>
                              <a:cubicBezTo>
                                <a:pt x="92253" y="2578"/>
                                <a:pt x="77432" y="28702"/>
                                <a:pt x="78410" y="29274"/>
                              </a:cubicBezTo>
                              <a:cubicBezTo>
                                <a:pt x="78702" y="29439"/>
                                <a:pt x="93244" y="1816"/>
                                <a:pt x="94018" y="2261"/>
                              </a:cubicBezTo>
                              <a:cubicBezTo>
                                <a:pt x="94361" y="2451"/>
                                <a:pt x="79375" y="28816"/>
                                <a:pt x="80048" y="29210"/>
                              </a:cubicBezTo>
                              <a:cubicBezTo>
                                <a:pt x="80670" y="29566"/>
                                <a:pt x="95682" y="1257"/>
                                <a:pt x="96076" y="1499"/>
                              </a:cubicBezTo>
                              <a:cubicBezTo>
                                <a:pt x="97079" y="2070"/>
                                <a:pt x="81864" y="28740"/>
                                <a:pt x="82766" y="29261"/>
                              </a:cubicBezTo>
                              <a:cubicBezTo>
                                <a:pt x="83287" y="29566"/>
                                <a:pt x="98171" y="1702"/>
                                <a:pt x="98552" y="1918"/>
                              </a:cubicBezTo>
                              <a:cubicBezTo>
                                <a:pt x="98997" y="2172"/>
                                <a:pt x="85941" y="28105"/>
                                <a:pt x="86589" y="28486"/>
                              </a:cubicBezTo>
                              <a:cubicBezTo>
                                <a:pt x="87363" y="28918"/>
                                <a:pt x="101955" y="1118"/>
                                <a:pt x="102298" y="1308"/>
                              </a:cubicBezTo>
                              <a:cubicBezTo>
                                <a:pt x="103188" y="1829"/>
                                <a:pt x="87859" y="28727"/>
                                <a:pt x="88354" y="29019"/>
                              </a:cubicBezTo>
                              <a:cubicBezTo>
                                <a:pt x="89129" y="29464"/>
                                <a:pt x="103518" y="1080"/>
                                <a:pt x="104229" y="1499"/>
                              </a:cubicBezTo>
                              <a:cubicBezTo>
                                <a:pt x="105080" y="1981"/>
                                <a:pt x="90069" y="28639"/>
                                <a:pt x="90602" y="28969"/>
                              </a:cubicBezTo>
                              <a:cubicBezTo>
                                <a:pt x="91148" y="29274"/>
                                <a:pt x="105829" y="1854"/>
                                <a:pt x="106147" y="2045"/>
                              </a:cubicBezTo>
                              <a:cubicBezTo>
                                <a:pt x="107086" y="2591"/>
                                <a:pt x="92392" y="28537"/>
                                <a:pt x="93396" y="29108"/>
                              </a:cubicBezTo>
                              <a:cubicBezTo>
                                <a:pt x="93916" y="29413"/>
                                <a:pt x="109004" y="648"/>
                                <a:pt x="109614" y="1003"/>
                              </a:cubicBezTo>
                              <a:cubicBezTo>
                                <a:pt x="110718" y="1651"/>
                                <a:pt x="95136" y="29413"/>
                                <a:pt x="96190" y="30010"/>
                              </a:cubicBezTo>
                              <a:cubicBezTo>
                                <a:pt x="97244" y="30620"/>
                                <a:pt x="111709" y="749"/>
                                <a:pt x="112738" y="1346"/>
                              </a:cubicBezTo>
                              <a:cubicBezTo>
                                <a:pt x="113449" y="1740"/>
                                <a:pt x="99644" y="28639"/>
                                <a:pt x="100228" y="28981"/>
                              </a:cubicBezTo>
                              <a:cubicBezTo>
                                <a:pt x="100609" y="29197"/>
                                <a:pt x="115557" y="89"/>
                                <a:pt x="116573" y="660"/>
                              </a:cubicBezTo>
                              <a:cubicBezTo>
                                <a:pt x="117272" y="1067"/>
                                <a:pt x="103327" y="28270"/>
                                <a:pt x="103873" y="28588"/>
                              </a:cubicBezTo>
                              <a:cubicBezTo>
                                <a:pt x="104546" y="28969"/>
                                <a:pt x="119494" y="749"/>
                                <a:pt x="119824" y="927"/>
                              </a:cubicBezTo>
                              <a:cubicBezTo>
                                <a:pt x="120193" y="1143"/>
                                <a:pt x="104305" y="29337"/>
                                <a:pt x="105207" y="29858"/>
                              </a:cubicBezTo>
                              <a:cubicBezTo>
                                <a:pt x="105931" y="30277"/>
                                <a:pt x="121107" y="1181"/>
                                <a:pt x="121615" y="1486"/>
                              </a:cubicBezTo>
                              <a:cubicBezTo>
                                <a:pt x="122110" y="1765"/>
                                <a:pt x="106235" y="28842"/>
                                <a:pt x="107150" y="29362"/>
                              </a:cubicBezTo>
                              <a:cubicBezTo>
                                <a:pt x="108064" y="29896"/>
                                <a:pt x="122923" y="635"/>
                                <a:pt x="123520" y="991"/>
                              </a:cubicBezTo>
                              <a:cubicBezTo>
                                <a:pt x="124447" y="1524"/>
                                <a:pt x="108229" y="27902"/>
                                <a:pt x="109157" y="28435"/>
                              </a:cubicBezTo>
                              <a:cubicBezTo>
                                <a:pt x="110223" y="29045"/>
                                <a:pt x="124130" y="76"/>
                                <a:pt x="125171" y="673"/>
                              </a:cubicBezTo>
                              <a:cubicBezTo>
                                <a:pt x="125844" y="1067"/>
                                <a:pt x="112370" y="27800"/>
                                <a:pt x="112954" y="28131"/>
                              </a:cubicBezTo>
                              <a:cubicBezTo>
                                <a:pt x="113398" y="28385"/>
                                <a:pt x="126873" y="1664"/>
                                <a:pt x="127902" y="2248"/>
                              </a:cubicBezTo>
                              <a:cubicBezTo>
                                <a:pt x="128575" y="2642"/>
                                <a:pt x="115888" y="27699"/>
                                <a:pt x="116687" y="28143"/>
                              </a:cubicBezTo>
                              <a:cubicBezTo>
                                <a:pt x="117767" y="28766"/>
                                <a:pt x="130975" y="1308"/>
                                <a:pt x="131877" y="1816"/>
                              </a:cubicBezTo>
                              <a:cubicBezTo>
                                <a:pt x="132639" y="2261"/>
                                <a:pt x="117373" y="28296"/>
                                <a:pt x="117907" y="28613"/>
                              </a:cubicBezTo>
                              <a:cubicBezTo>
                                <a:pt x="118986" y="29248"/>
                                <a:pt x="132309" y="1511"/>
                                <a:pt x="133261" y="2045"/>
                              </a:cubicBezTo>
                              <a:cubicBezTo>
                                <a:pt x="134138" y="2553"/>
                                <a:pt x="120091" y="29515"/>
                                <a:pt x="120548" y="29794"/>
                              </a:cubicBezTo>
                              <a:cubicBezTo>
                                <a:pt x="121336" y="30251"/>
                                <a:pt x="136436" y="102"/>
                                <a:pt x="137376" y="635"/>
                              </a:cubicBezTo>
                              <a:cubicBezTo>
                                <a:pt x="137897" y="953"/>
                                <a:pt x="121996" y="29070"/>
                                <a:pt x="122987" y="29642"/>
                              </a:cubicBezTo>
                              <a:cubicBezTo>
                                <a:pt x="123317" y="29845"/>
                                <a:pt x="138760" y="1143"/>
                                <a:pt x="139268" y="1435"/>
                              </a:cubicBezTo>
                              <a:cubicBezTo>
                                <a:pt x="139865" y="1778"/>
                                <a:pt x="126136" y="28397"/>
                                <a:pt x="126759" y="28766"/>
                              </a:cubicBezTo>
                              <a:cubicBezTo>
                                <a:pt x="127521" y="29197"/>
                                <a:pt x="141834" y="2007"/>
                                <a:pt x="142113" y="2172"/>
                              </a:cubicBezTo>
                              <a:cubicBezTo>
                                <a:pt x="142380" y="2324"/>
                                <a:pt x="129642" y="28905"/>
                                <a:pt x="130201" y="29235"/>
                              </a:cubicBezTo>
                              <a:cubicBezTo>
                                <a:pt x="130886" y="29616"/>
                                <a:pt x="145605" y="978"/>
                                <a:pt x="146291" y="1359"/>
                              </a:cubicBezTo>
                              <a:cubicBezTo>
                                <a:pt x="146838" y="1689"/>
                                <a:pt x="131305" y="27978"/>
                                <a:pt x="132131" y="28461"/>
                              </a:cubicBezTo>
                              <a:cubicBezTo>
                                <a:pt x="133159" y="29058"/>
                                <a:pt x="146177" y="1753"/>
                                <a:pt x="147206" y="2350"/>
                              </a:cubicBezTo>
                              <a:cubicBezTo>
                                <a:pt x="147688" y="2642"/>
                                <a:pt x="132652" y="27864"/>
                                <a:pt x="133528" y="28372"/>
                              </a:cubicBezTo>
                              <a:cubicBezTo>
                                <a:pt x="134252" y="28791"/>
                                <a:pt x="148272" y="368"/>
                                <a:pt x="149352" y="991"/>
                              </a:cubicBezTo>
                              <a:cubicBezTo>
                                <a:pt x="150038" y="1384"/>
                                <a:pt x="134264" y="28004"/>
                                <a:pt x="134950" y="28397"/>
                              </a:cubicBezTo>
                              <a:cubicBezTo>
                                <a:pt x="135801" y="28880"/>
                                <a:pt x="149593" y="1765"/>
                                <a:pt x="150139" y="2083"/>
                              </a:cubicBezTo>
                              <a:cubicBezTo>
                                <a:pt x="150635" y="2375"/>
                                <a:pt x="136182" y="28308"/>
                                <a:pt x="136538" y="28512"/>
                              </a:cubicBezTo>
                              <a:cubicBezTo>
                                <a:pt x="137033" y="28791"/>
                                <a:pt x="151562" y="13"/>
                                <a:pt x="152629" y="635"/>
                              </a:cubicBezTo>
                              <a:cubicBezTo>
                                <a:pt x="153060" y="889"/>
                                <a:pt x="137490" y="29489"/>
                                <a:pt x="138366" y="29997"/>
                              </a:cubicBezTo>
                              <a:cubicBezTo>
                                <a:pt x="139141" y="30442"/>
                                <a:pt x="154089" y="1715"/>
                                <a:pt x="154546" y="1969"/>
                              </a:cubicBezTo>
                              <a:cubicBezTo>
                                <a:pt x="155080" y="2273"/>
                                <a:pt x="141808" y="28372"/>
                                <a:pt x="142177" y="28588"/>
                              </a:cubicBezTo>
                              <a:cubicBezTo>
                                <a:pt x="143167" y="29172"/>
                                <a:pt x="156693" y="1676"/>
                                <a:pt x="157467" y="2108"/>
                              </a:cubicBezTo>
                              <a:cubicBezTo>
                                <a:pt x="158140" y="2502"/>
                                <a:pt x="142837" y="27635"/>
                                <a:pt x="143853" y="28219"/>
                              </a:cubicBezTo>
                              <a:cubicBezTo>
                                <a:pt x="144209" y="28435"/>
                                <a:pt x="158420" y="1257"/>
                                <a:pt x="159169" y="1676"/>
                              </a:cubicBezTo>
                              <a:cubicBezTo>
                                <a:pt x="160198" y="2273"/>
                                <a:pt x="144475" y="29591"/>
                                <a:pt x="144755" y="29756"/>
                              </a:cubicBezTo>
                              <a:cubicBezTo>
                                <a:pt x="145580" y="30239"/>
                                <a:pt x="160249" y="394"/>
                                <a:pt x="161353" y="1029"/>
                              </a:cubicBezTo>
                              <a:cubicBezTo>
                                <a:pt x="162433" y="1651"/>
                                <a:pt x="146469" y="29401"/>
                                <a:pt x="147409" y="29934"/>
                              </a:cubicBezTo>
                              <a:cubicBezTo>
                                <a:pt x="147714" y="30112"/>
                                <a:pt x="163550" y="559"/>
                                <a:pt x="164160" y="914"/>
                              </a:cubicBezTo>
                              <a:cubicBezTo>
                                <a:pt x="164617" y="1181"/>
                                <a:pt x="150190" y="28842"/>
                                <a:pt x="151092" y="29350"/>
                              </a:cubicBezTo>
                              <a:cubicBezTo>
                                <a:pt x="151447" y="29566"/>
                                <a:pt x="166497" y="2007"/>
                                <a:pt x="166789" y="2172"/>
                              </a:cubicBezTo>
                              <a:cubicBezTo>
                                <a:pt x="167106" y="2362"/>
                                <a:pt x="153048" y="28372"/>
                                <a:pt x="153518" y="28651"/>
                              </a:cubicBezTo>
                              <a:cubicBezTo>
                                <a:pt x="154457" y="29197"/>
                                <a:pt x="168999" y="330"/>
                                <a:pt x="169647" y="724"/>
                              </a:cubicBezTo>
                              <a:cubicBezTo>
                                <a:pt x="170269" y="1067"/>
                                <a:pt x="154978" y="28766"/>
                                <a:pt x="155562" y="29108"/>
                              </a:cubicBezTo>
                              <a:cubicBezTo>
                                <a:pt x="156477" y="29642"/>
                                <a:pt x="171323" y="127"/>
                                <a:pt x="172047" y="546"/>
                              </a:cubicBezTo>
                              <a:cubicBezTo>
                                <a:pt x="172542" y="838"/>
                                <a:pt x="157328" y="28512"/>
                                <a:pt x="158305" y="29070"/>
                              </a:cubicBezTo>
                              <a:cubicBezTo>
                                <a:pt x="158941" y="29439"/>
                                <a:pt x="173393" y="521"/>
                                <a:pt x="174447" y="1118"/>
                              </a:cubicBezTo>
                              <a:cubicBezTo>
                                <a:pt x="175425" y="1715"/>
                                <a:pt x="161506" y="28613"/>
                                <a:pt x="162027" y="28918"/>
                              </a:cubicBezTo>
                              <a:cubicBezTo>
                                <a:pt x="162433" y="29147"/>
                                <a:pt x="176797" y="2045"/>
                                <a:pt x="177368" y="2375"/>
                              </a:cubicBezTo>
                              <a:cubicBezTo>
                                <a:pt x="177991" y="2731"/>
                                <a:pt x="162446" y="29197"/>
                                <a:pt x="163170" y="29604"/>
                              </a:cubicBezTo>
                              <a:cubicBezTo>
                                <a:pt x="163703" y="29921"/>
                                <a:pt x="178537" y="699"/>
                                <a:pt x="179540" y="1283"/>
                              </a:cubicBezTo>
                              <a:cubicBezTo>
                                <a:pt x="179921" y="1511"/>
                                <a:pt x="164567" y="27927"/>
                                <a:pt x="165354" y="28372"/>
                              </a:cubicBezTo>
                              <a:cubicBezTo>
                                <a:pt x="166395" y="28981"/>
                                <a:pt x="180022" y="1537"/>
                                <a:pt x="180645" y="1892"/>
                              </a:cubicBezTo>
                              <a:cubicBezTo>
                                <a:pt x="181039" y="2134"/>
                                <a:pt x="166802" y="28981"/>
                                <a:pt x="167106" y="29159"/>
                              </a:cubicBezTo>
                              <a:cubicBezTo>
                                <a:pt x="167983" y="29667"/>
                                <a:pt x="182207" y="889"/>
                                <a:pt x="183134" y="1422"/>
                              </a:cubicBezTo>
                              <a:cubicBezTo>
                                <a:pt x="183883" y="1842"/>
                                <a:pt x="168313" y="29655"/>
                                <a:pt x="168682" y="29883"/>
                              </a:cubicBezTo>
                              <a:cubicBezTo>
                                <a:pt x="169113" y="30137"/>
                                <a:pt x="183883" y="1181"/>
                                <a:pt x="184912" y="1778"/>
                              </a:cubicBezTo>
                              <a:cubicBezTo>
                                <a:pt x="185674" y="2223"/>
                                <a:pt x="169748" y="28816"/>
                                <a:pt x="170675" y="29362"/>
                              </a:cubicBezTo>
                              <a:cubicBezTo>
                                <a:pt x="171476" y="29832"/>
                                <a:pt x="186804" y="559"/>
                                <a:pt x="187198" y="775"/>
                              </a:cubicBezTo>
                              <a:cubicBezTo>
                                <a:pt x="187858" y="1168"/>
                                <a:pt x="172479" y="28905"/>
                                <a:pt x="173533" y="29515"/>
                              </a:cubicBezTo>
                              <a:cubicBezTo>
                                <a:pt x="174384" y="30010"/>
                                <a:pt x="189611" y="419"/>
                                <a:pt x="190157" y="724"/>
                              </a:cubicBezTo>
                              <a:cubicBezTo>
                                <a:pt x="190538" y="940"/>
                                <a:pt x="175501" y="29235"/>
                                <a:pt x="176200" y="29629"/>
                              </a:cubicBezTo>
                              <a:cubicBezTo>
                                <a:pt x="177051" y="30124"/>
                                <a:pt x="191198" y="1892"/>
                                <a:pt x="191960" y="2337"/>
                              </a:cubicBezTo>
                              <a:cubicBezTo>
                                <a:pt x="192811" y="2832"/>
                                <a:pt x="177127" y="29705"/>
                                <a:pt x="177609" y="29997"/>
                              </a:cubicBezTo>
                              <a:cubicBezTo>
                                <a:pt x="177991" y="30213"/>
                                <a:pt x="193611" y="660"/>
                                <a:pt x="194323" y="1054"/>
                              </a:cubicBezTo>
                              <a:cubicBezTo>
                                <a:pt x="195313" y="1638"/>
                                <a:pt x="178867" y="27724"/>
                                <a:pt x="179857" y="28296"/>
                              </a:cubicBezTo>
                              <a:cubicBezTo>
                                <a:pt x="180645" y="28766"/>
                                <a:pt x="194285" y="1689"/>
                                <a:pt x="194970" y="2083"/>
                              </a:cubicBezTo>
                              <a:cubicBezTo>
                                <a:pt x="195681" y="2489"/>
                                <a:pt x="182296" y="28169"/>
                                <a:pt x="183223" y="28702"/>
                              </a:cubicBezTo>
                              <a:cubicBezTo>
                                <a:pt x="183883" y="29083"/>
                                <a:pt x="198234" y="1880"/>
                                <a:pt x="198603" y="2070"/>
                              </a:cubicBezTo>
                              <a:cubicBezTo>
                                <a:pt x="199149" y="2400"/>
                                <a:pt x="184201" y="27673"/>
                                <a:pt x="185204" y="28245"/>
                              </a:cubicBezTo>
                              <a:cubicBezTo>
                                <a:pt x="185839" y="28613"/>
                                <a:pt x="199822" y="1207"/>
                                <a:pt x="200558" y="1626"/>
                              </a:cubicBezTo>
                              <a:cubicBezTo>
                                <a:pt x="201397" y="2121"/>
                                <a:pt x="187134" y="28816"/>
                                <a:pt x="187617" y="29108"/>
                              </a:cubicBezTo>
                              <a:cubicBezTo>
                                <a:pt x="188659" y="29705"/>
                                <a:pt x="203022" y="1715"/>
                                <a:pt x="203340" y="1880"/>
                              </a:cubicBezTo>
                              <a:cubicBezTo>
                                <a:pt x="203835" y="2172"/>
                                <a:pt x="189941" y="28562"/>
                                <a:pt x="190703" y="29007"/>
                              </a:cubicBezTo>
                              <a:cubicBezTo>
                                <a:pt x="191033" y="29197"/>
                                <a:pt x="206502" y="546"/>
                                <a:pt x="206972" y="800"/>
                              </a:cubicBezTo>
                              <a:cubicBezTo>
                                <a:pt x="208026" y="1435"/>
                                <a:pt x="193408" y="29375"/>
                                <a:pt x="193815" y="29604"/>
                              </a:cubicBezTo>
                              <a:cubicBezTo>
                                <a:pt x="194729" y="30137"/>
                                <a:pt x="209563" y="0"/>
                                <a:pt x="210579" y="584"/>
                              </a:cubicBezTo>
                              <a:cubicBezTo>
                                <a:pt x="210896" y="775"/>
                                <a:pt x="195580" y="28791"/>
                                <a:pt x="195948" y="28994"/>
                              </a:cubicBezTo>
                              <a:cubicBezTo>
                                <a:pt x="196240" y="29172"/>
                                <a:pt x="211087" y="864"/>
                                <a:pt x="211912" y="1359"/>
                              </a:cubicBezTo>
                              <a:cubicBezTo>
                                <a:pt x="212293" y="1562"/>
                                <a:pt x="197536" y="29045"/>
                                <a:pt x="198006" y="29312"/>
                              </a:cubicBezTo>
                              <a:cubicBezTo>
                                <a:pt x="198933" y="29858"/>
                                <a:pt x="213055" y="1918"/>
                                <a:pt x="213627" y="2248"/>
                              </a:cubicBezTo>
                              <a:cubicBezTo>
                                <a:pt x="214147" y="2553"/>
                                <a:pt x="199657" y="28308"/>
                                <a:pt x="200533" y="28804"/>
                              </a:cubicBezTo>
                              <a:cubicBezTo>
                                <a:pt x="201498" y="29362"/>
                                <a:pt x="216179" y="953"/>
                                <a:pt x="216484" y="1143"/>
                              </a:cubicBezTo>
                              <a:cubicBezTo>
                                <a:pt x="217450" y="1689"/>
                                <a:pt x="203657" y="28080"/>
                                <a:pt x="203949" y="28245"/>
                              </a:cubicBezTo>
                              <a:cubicBezTo>
                                <a:pt x="204432" y="28524"/>
                                <a:pt x="219139" y="851"/>
                                <a:pt x="219608" y="1118"/>
                              </a:cubicBezTo>
                              <a:cubicBezTo>
                                <a:pt x="220434" y="1600"/>
                                <a:pt x="205689" y="28766"/>
                                <a:pt x="206375" y="29147"/>
                              </a:cubicBezTo>
                              <a:cubicBezTo>
                                <a:pt x="207442" y="29769"/>
                                <a:pt x="222428" y="508"/>
                                <a:pt x="222796" y="724"/>
                              </a:cubicBezTo>
                              <a:cubicBezTo>
                                <a:pt x="223558" y="1156"/>
                                <a:pt x="208737" y="29324"/>
                                <a:pt x="209690" y="29870"/>
                              </a:cubicBezTo>
                              <a:cubicBezTo>
                                <a:pt x="210287" y="30226"/>
                                <a:pt x="224853" y="1956"/>
                                <a:pt x="225565" y="2362"/>
                              </a:cubicBezTo>
                              <a:cubicBezTo>
                                <a:pt x="226365" y="2845"/>
                                <a:pt x="212280" y="29134"/>
                                <a:pt x="212674" y="29362"/>
                              </a:cubicBezTo>
                              <a:cubicBezTo>
                                <a:pt x="213398" y="29782"/>
                                <a:pt x="228333" y="1092"/>
                                <a:pt x="228829" y="1397"/>
                              </a:cubicBezTo>
                              <a:cubicBezTo>
                                <a:pt x="229426" y="1740"/>
                                <a:pt x="214173" y="29121"/>
                                <a:pt x="214516" y="29312"/>
                              </a:cubicBezTo>
                              <a:cubicBezTo>
                                <a:pt x="215036" y="29616"/>
                                <a:pt x="229807" y="1295"/>
                                <a:pt x="230467" y="1664"/>
                              </a:cubicBezTo>
                              <a:cubicBezTo>
                                <a:pt x="231521" y="2273"/>
                                <a:pt x="216548" y="28943"/>
                                <a:pt x="217284" y="29362"/>
                              </a:cubicBezTo>
                              <a:cubicBezTo>
                                <a:pt x="218021" y="29794"/>
                                <a:pt x="232791" y="1549"/>
                                <a:pt x="233197" y="1803"/>
                              </a:cubicBezTo>
                              <a:cubicBezTo>
                                <a:pt x="233769" y="2121"/>
                                <a:pt x="219685" y="28435"/>
                                <a:pt x="220447" y="28867"/>
                              </a:cubicBezTo>
                              <a:cubicBezTo>
                                <a:pt x="220764" y="29058"/>
                                <a:pt x="236169" y="178"/>
                                <a:pt x="236791" y="546"/>
                              </a:cubicBezTo>
                              <a:cubicBezTo>
                                <a:pt x="237795" y="1118"/>
                                <a:pt x="222936" y="28359"/>
                                <a:pt x="223253" y="28537"/>
                              </a:cubicBezTo>
                              <a:cubicBezTo>
                                <a:pt x="224053" y="28994"/>
                                <a:pt x="239090" y="432"/>
                                <a:pt x="239382" y="610"/>
                              </a:cubicBezTo>
                              <a:cubicBezTo>
                                <a:pt x="239954" y="927"/>
                                <a:pt x="225489" y="28816"/>
                                <a:pt x="226416" y="29362"/>
                              </a:cubicBezTo>
                              <a:cubicBezTo>
                                <a:pt x="227317" y="29883"/>
                                <a:pt x="241313" y="1562"/>
                                <a:pt x="242176" y="2057"/>
                              </a:cubicBezTo>
                              <a:cubicBezTo>
                                <a:pt x="242735" y="2375"/>
                                <a:pt x="228854" y="28918"/>
                                <a:pt x="229133" y="29083"/>
                              </a:cubicBezTo>
                              <a:cubicBezTo>
                                <a:pt x="229743" y="29426"/>
                                <a:pt x="243700" y="1372"/>
                                <a:pt x="244780" y="1994"/>
                              </a:cubicBezTo>
                              <a:cubicBezTo>
                                <a:pt x="245237" y="2261"/>
                                <a:pt x="229807" y="28296"/>
                                <a:pt x="230861" y="28893"/>
                              </a:cubicBezTo>
                              <a:cubicBezTo>
                                <a:pt x="231775" y="29439"/>
                                <a:pt x="246151" y="546"/>
                                <a:pt x="246939" y="1003"/>
                              </a:cubicBezTo>
                              <a:cubicBezTo>
                                <a:pt x="247714" y="1448"/>
                                <a:pt x="232347" y="28067"/>
                                <a:pt x="233159" y="28537"/>
                              </a:cubicBezTo>
                              <a:cubicBezTo>
                                <a:pt x="233921" y="28969"/>
                                <a:pt x="248209" y="1486"/>
                                <a:pt x="248641" y="1740"/>
                              </a:cubicBezTo>
                              <a:cubicBezTo>
                                <a:pt x="249656" y="2324"/>
                                <a:pt x="235890" y="28004"/>
                                <a:pt x="236233" y="28207"/>
                              </a:cubicBezTo>
                              <a:cubicBezTo>
                                <a:pt x="236918" y="28600"/>
                                <a:pt x="250304" y="1880"/>
                                <a:pt x="251142" y="2375"/>
                              </a:cubicBezTo>
                              <a:cubicBezTo>
                                <a:pt x="252159" y="2946"/>
                                <a:pt x="237757" y="29312"/>
                                <a:pt x="238798" y="29896"/>
                              </a:cubicBezTo>
                              <a:cubicBezTo>
                                <a:pt x="239535" y="30340"/>
                                <a:pt x="254000" y="1969"/>
                                <a:pt x="254698" y="2362"/>
                              </a:cubicBezTo>
                              <a:cubicBezTo>
                                <a:pt x="255079" y="2604"/>
                                <a:pt x="240347" y="28004"/>
                                <a:pt x="240932" y="28334"/>
                              </a:cubicBezTo>
                              <a:cubicBezTo>
                                <a:pt x="241364" y="28588"/>
                                <a:pt x="255968" y="1588"/>
                                <a:pt x="256286" y="1765"/>
                              </a:cubicBezTo>
                              <a:cubicBezTo>
                                <a:pt x="256616" y="1956"/>
                                <a:pt x="241427" y="29083"/>
                                <a:pt x="242481" y="29718"/>
                              </a:cubicBezTo>
                              <a:cubicBezTo>
                                <a:pt x="242938" y="29972"/>
                                <a:pt x="257848" y="914"/>
                                <a:pt x="258788" y="1473"/>
                              </a:cubicBezTo>
                              <a:cubicBezTo>
                                <a:pt x="259652" y="1969"/>
                                <a:pt x="244843" y="29019"/>
                                <a:pt x="245478" y="29375"/>
                              </a:cubicBezTo>
                              <a:cubicBezTo>
                                <a:pt x="246355" y="29896"/>
                                <a:pt x="261010" y="254"/>
                                <a:pt x="261963" y="800"/>
                              </a:cubicBezTo>
                              <a:cubicBezTo>
                                <a:pt x="262763" y="1257"/>
                                <a:pt x="247358" y="28219"/>
                                <a:pt x="247904" y="28524"/>
                              </a:cubicBezTo>
                              <a:cubicBezTo>
                                <a:pt x="248323" y="28766"/>
                                <a:pt x="262611" y="1549"/>
                                <a:pt x="263246" y="1918"/>
                              </a:cubicBezTo>
                              <a:cubicBezTo>
                                <a:pt x="263525" y="2070"/>
                                <a:pt x="249720" y="27953"/>
                                <a:pt x="250139" y="28207"/>
                              </a:cubicBezTo>
                              <a:cubicBezTo>
                                <a:pt x="250736" y="28537"/>
                                <a:pt x="264528" y="1499"/>
                                <a:pt x="265316" y="1943"/>
                              </a:cubicBezTo>
                              <a:cubicBezTo>
                                <a:pt x="265912" y="2286"/>
                                <a:pt x="251701" y="28321"/>
                                <a:pt x="252044" y="28524"/>
                              </a:cubicBezTo>
                              <a:cubicBezTo>
                                <a:pt x="252692" y="28893"/>
                                <a:pt x="266598" y="1346"/>
                                <a:pt x="267462" y="1842"/>
                              </a:cubicBezTo>
                              <a:cubicBezTo>
                                <a:pt x="268186" y="2261"/>
                                <a:pt x="254152" y="28918"/>
                                <a:pt x="254597" y="29172"/>
                              </a:cubicBezTo>
                              <a:cubicBezTo>
                                <a:pt x="254914" y="29362"/>
                                <a:pt x="270142" y="800"/>
                                <a:pt x="270764" y="1168"/>
                              </a:cubicBezTo>
                              <a:cubicBezTo>
                                <a:pt x="271056" y="1334"/>
                                <a:pt x="255676" y="29019"/>
                                <a:pt x="256667" y="29578"/>
                              </a:cubicBezTo>
                              <a:cubicBezTo>
                                <a:pt x="257620" y="30112"/>
                                <a:pt x="272161" y="546"/>
                                <a:pt x="273114" y="1080"/>
                              </a:cubicBezTo>
                              <a:cubicBezTo>
                                <a:pt x="274015" y="1613"/>
                                <a:pt x="257848" y="29578"/>
                                <a:pt x="258496" y="29959"/>
                              </a:cubicBezTo>
                              <a:cubicBezTo>
                                <a:pt x="259347" y="30455"/>
                                <a:pt x="273672" y="1397"/>
                                <a:pt x="274663" y="1969"/>
                              </a:cubicBezTo>
                              <a:cubicBezTo>
                                <a:pt x="275387" y="2400"/>
                                <a:pt x="261493" y="29121"/>
                                <a:pt x="261772" y="29286"/>
                              </a:cubicBezTo>
                              <a:cubicBezTo>
                                <a:pt x="262763" y="29858"/>
                                <a:pt x="277609" y="394"/>
                                <a:pt x="278257" y="749"/>
                              </a:cubicBezTo>
                              <a:cubicBezTo>
                                <a:pt x="279083" y="1257"/>
                                <a:pt x="265621" y="27927"/>
                                <a:pt x="266141" y="28219"/>
                              </a:cubicBezTo>
                              <a:cubicBezTo>
                                <a:pt x="267094" y="28791"/>
                                <a:pt x="280708" y="546"/>
                                <a:pt x="281749" y="1143"/>
                              </a:cubicBezTo>
                              <a:cubicBezTo>
                                <a:pt x="282626" y="1651"/>
                                <a:pt x="266027" y="28372"/>
                                <a:pt x="267119" y="29007"/>
                              </a:cubicBezTo>
                              <a:cubicBezTo>
                                <a:pt x="268148" y="29604"/>
                                <a:pt x="282042" y="1524"/>
                                <a:pt x="282740" y="1930"/>
                              </a:cubicBezTo>
                              <a:cubicBezTo>
                                <a:pt x="283083" y="2134"/>
                                <a:pt x="269265" y="29426"/>
                                <a:pt x="269773" y="29705"/>
                              </a:cubicBezTo>
                              <a:cubicBezTo>
                                <a:pt x="270282" y="30010"/>
                                <a:pt x="284887" y="1384"/>
                                <a:pt x="285801" y="1918"/>
                              </a:cubicBezTo>
                              <a:cubicBezTo>
                                <a:pt x="286487" y="2311"/>
                                <a:pt x="272136" y="28334"/>
                                <a:pt x="272847" y="28766"/>
                              </a:cubicBezTo>
                              <a:cubicBezTo>
                                <a:pt x="273482" y="29134"/>
                                <a:pt x="288684" y="419"/>
                                <a:pt x="289077" y="648"/>
                              </a:cubicBezTo>
                              <a:cubicBezTo>
                                <a:pt x="290068" y="1219"/>
                                <a:pt x="274600" y="28219"/>
                                <a:pt x="275628" y="28816"/>
                              </a:cubicBezTo>
                              <a:cubicBezTo>
                                <a:pt x="276187" y="29134"/>
                                <a:pt x="290576" y="2197"/>
                                <a:pt x="290881" y="2362"/>
                              </a:cubicBezTo>
                              <a:cubicBezTo>
                                <a:pt x="291693" y="2845"/>
                                <a:pt x="278156" y="28918"/>
                                <a:pt x="279019" y="29426"/>
                              </a:cubicBezTo>
                              <a:cubicBezTo>
                                <a:pt x="279908" y="29934"/>
                                <a:pt x="294538" y="851"/>
                                <a:pt x="295275" y="1283"/>
                              </a:cubicBezTo>
                              <a:cubicBezTo>
                                <a:pt x="295821" y="1575"/>
                                <a:pt x="280391" y="27838"/>
                                <a:pt x="281178" y="28296"/>
                              </a:cubicBezTo>
                              <a:cubicBezTo>
                                <a:pt x="282067" y="28816"/>
                                <a:pt x="295935" y="1600"/>
                                <a:pt x="296418" y="1880"/>
                              </a:cubicBezTo>
                              <a:cubicBezTo>
                                <a:pt x="297307" y="2375"/>
                                <a:pt x="281153" y="28842"/>
                                <a:pt x="282092" y="29375"/>
                              </a:cubicBezTo>
                              <a:cubicBezTo>
                                <a:pt x="282575" y="29655"/>
                                <a:pt x="297497" y="1753"/>
                                <a:pt x="297904" y="1994"/>
                              </a:cubicBezTo>
                              <a:cubicBezTo>
                                <a:pt x="298704" y="2451"/>
                                <a:pt x="284226" y="28207"/>
                                <a:pt x="284759" y="28512"/>
                              </a:cubicBezTo>
                              <a:cubicBezTo>
                                <a:pt x="285140" y="28727"/>
                                <a:pt x="299212" y="1168"/>
                                <a:pt x="300228" y="1740"/>
                              </a:cubicBezTo>
                              <a:cubicBezTo>
                                <a:pt x="300876" y="2134"/>
                                <a:pt x="286550" y="27851"/>
                                <a:pt x="287134" y="28181"/>
                              </a:cubicBezTo>
                              <a:cubicBezTo>
                                <a:pt x="288201" y="28804"/>
                                <a:pt x="302311" y="483"/>
                                <a:pt x="302920" y="838"/>
                              </a:cubicBezTo>
                              <a:cubicBezTo>
                                <a:pt x="303340" y="1067"/>
                                <a:pt x="288290" y="29401"/>
                                <a:pt x="289039" y="29832"/>
                              </a:cubicBezTo>
                              <a:cubicBezTo>
                                <a:pt x="289535" y="30112"/>
                                <a:pt x="304559" y="1791"/>
                                <a:pt x="305067" y="2070"/>
                              </a:cubicBezTo>
                              <a:cubicBezTo>
                                <a:pt x="305664" y="2413"/>
                                <a:pt x="291135" y="28219"/>
                                <a:pt x="291528" y="28461"/>
                              </a:cubicBezTo>
                              <a:cubicBezTo>
                                <a:pt x="292024" y="28740"/>
                                <a:pt x="306502" y="1168"/>
                                <a:pt x="307086" y="1511"/>
                              </a:cubicBezTo>
                              <a:cubicBezTo>
                                <a:pt x="307607" y="1816"/>
                                <a:pt x="292468" y="28943"/>
                                <a:pt x="293091" y="29299"/>
                              </a:cubicBezTo>
                              <a:cubicBezTo>
                                <a:pt x="293891" y="29769"/>
                                <a:pt x="308788" y="1334"/>
                                <a:pt x="309131" y="1511"/>
                              </a:cubicBezTo>
                              <a:cubicBezTo>
                                <a:pt x="309880" y="1956"/>
                                <a:pt x="296596" y="27788"/>
                                <a:pt x="297332" y="28219"/>
                              </a:cubicBezTo>
                              <a:cubicBezTo>
                                <a:pt x="298209" y="28727"/>
                                <a:pt x="311722" y="1384"/>
                                <a:pt x="312547" y="1854"/>
                              </a:cubicBezTo>
                              <a:cubicBezTo>
                                <a:pt x="313499" y="2400"/>
                                <a:pt x="299720" y="28842"/>
                                <a:pt x="300203" y="29121"/>
                              </a:cubicBezTo>
                              <a:cubicBezTo>
                                <a:pt x="301092" y="29642"/>
                                <a:pt x="315849" y="419"/>
                                <a:pt x="316547" y="838"/>
                              </a:cubicBezTo>
                              <a:cubicBezTo>
                                <a:pt x="316890" y="1016"/>
                                <a:pt x="302374" y="29121"/>
                                <a:pt x="303403" y="29705"/>
                              </a:cubicBezTo>
                              <a:cubicBezTo>
                                <a:pt x="304127" y="30137"/>
                                <a:pt x="318910" y="2197"/>
                                <a:pt x="319189" y="2350"/>
                              </a:cubicBezTo>
                              <a:cubicBezTo>
                                <a:pt x="320053" y="2858"/>
                                <a:pt x="305892" y="27953"/>
                                <a:pt x="306654" y="28385"/>
                              </a:cubicBezTo>
                              <a:cubicBezTo>
                                <a:pt x="307149" y="28677"/>
                                <a:pt x="321907" y="749"/>
                                <a:pt x="322428" y="1067"/>
                              </a:cubicBezTo>
                              <a:cubicBezTo>
                                <a:pt x="323012" y="1397"/>
                                <a:pt x="306946" y="29045"/>
                                <a:pt x="307962" y="29616"/>
                              </a:cubicBezTo>
                              <a:cubicBezTo>
                                <a:pt x="308254" y="29794"/>
                                <a:pt x="323355" y="2121"/>
                                <a:pt x="323710" y="2337"/>
                              </a:cubicBezTo>
                              <a:cubicBezTo>
                                <a:pt x="324650" y="2870"/>
                                <a:pt x="309131" y="29667"/>
                                <a:pt x="309410" y="29832"/>
                              </a:cubicBezTo>
                              <a:cubicBezTo>
                                <a:pt x="309867" y="30099"/>
                                <a:pt x="324917" y="864"/>
                                <a:pt x="325844" y="1384"/>
                              </a:cubicBezTo>
                              <a:cubicBezTo>
                                <a:pt x="326149" y="1562"/>
                                <a:pt x="312738" y="28004"/>
                                <a:pt x="313144" y="28245"/>
                              </a:cubicBezTo>
                              <a:cubicBezTo>
                                <a:pt x="313512" y="28461"/>
                                <a:pt x="327647" y="1803"/>
                                <a:pt x="328232" y="2134"/>
                              </a:cubicBezTo>
                              <a:cubicBezTo>
                                <a:pt x="329146" y="2667"/>
                                <a:pt x="313156" y="28956"/>
                                <a:pt x="313779" y="29312"/>
                              </a:cubicBezTo>
                              <a:cubicBezTo>
                                <a:pt x="314147" y="29540"/>
                                <a:pt x="328854" y="1956"/>
                                <a:pt x="329400" y="2261"/>
                              </a:cubicBezTo>
                              <a:cubicBezTo>
                                <a:pt x="330187" y="2731"/>
                                <a:pt x="314528" y="28512"/>
                                <a:pt x="315328" y="28969"/>
                              </a:cubicBezTo>
                              <a:cubicBezTo>
                                <a:pt x="316408" y="29591"/>
                                <a:pt x="330429" y="368"/>
                                <a:pt x="331495" y="978"/>
                              </a:cubicBezTo>
                              <a:cubicBezTo>
                                <a:pt x="331940" y="1257"/>
                                <a:pt x="318173" y="27699"/>
                                <a:pt x="318986" y="28169"/>
                              </a:cubicBezTo>
                              <a:cubicBezTo>
                                <a:pt x="319431" y="28435"/>
                                <a:pt x="334353" y="902"/>
                                <a:pt x="334632" y="1067"/>
                              </a:cubicBezTo>
                              <a:cubicBezTo>
                                <a:pt x="335191" y="1384"/>
                                <a:pt x="320688" y="28499"/>
                                <a:pt x="321259" y="28816"/>
                              </a:cubicBezTo>
                              <a:cubicBezTo>
                                <a:pt x="322097" y="29312"/>
                                <a:pt x="336944" y="444"/>
                                <a:pt x="337452" y="749"/>
                              </a:cubicBezTo>
                              <a:cubicBezTo>
                                <a:pt x="338074" y="1092"/>
                                <a:pt x="321386" y="29261"/>
                                <a:pt x="322288" y="29769"/>
                              </a:cubicBezTo>
                              <a:cubicBezTo>
                                <a:pt x="322669" y="29997"/>
                                <a:pt x="337757" y="521"/>
                                <a:pt x="338811" y="1118"/>
                              </a:cubicBezTo>
                              <a:cubicBezTo>
                                <a:pt x="339382" y="1461"/>
                                <a:pt x="324307" y="28486"/>
                                <a:pt x="324650" y="28689"/>
                              </a:cubicBezTo>
                              <a:cubicBezTo>
                                <a:pt x="325514" y="29197"/>
                                <a:pt x="339827" y="699"/>
                                <a:pt x="340563" y="1118"/>
                              </a:cubicBezTo>
                              <a:cubicBezTo>
                                <a:pt x="340881" y="1308"/>
                                <a:pt x="327342" y="28969"/>
                                <a:pt x="327685" y="29147"/>
                              </a:cubicBezTo>
                              <a:cubicBezTo>
                                <a:pt x="328511" y="29642"/>
                                <a:pt x="342900" y="2032"/>
                                <a:pt x="343230" y="2210"/>
                              </a:cubicBezTo>
                              <a:cubicBezTo>
                                <a:pt x="344030" y="2667"/>
                                <a:pt x="329603" y="28791"/>
                                <a:pt x="330289" y="29197"/>
                              </a:cubicBezTo>
                              <a:cubicBezTo>
                                <a:pt x="331203" y="29731"/>
                                <a:pt x="345173" y="927"/>
                                <a:pt x="346253" y="1537"/>
                              </a:cubicBezTo>
                              <a:cubicBezTo>
                                <a:pt x="347028" y="1994"/>
                                <a:pt x="332664" y="28029"/>
                                <a:pt x="333667" y="28600"/>
                              </a:cubicBezTo>
                              <a:cubicBezTo>
                                <a:pt x="334696" y="29210"/>
                                <a:pt x="349098" y="1003"/>
                                <a:pt x="349491" y="1219"/>
                              </a:cubicBezTo>
                              <a:cubicBezTo>
                                <a:pt x="349974" y="1511"/>
                                <a:pt x="334772" y="28918"/>
                                <a:pt x="335534" y="29362"/>
                              </a:cubicBezTo>
                              <a:cubicBezTo>
                                <a:pt x="336156" y="29718"/>
                                <a:pt x="350838" y="610"/>
                                <a:pt x="351803" y="1168"/>
                              </a:cubicBezTo>
                              <a:cubicBezTo>
                                <a:pt x="352615" y="1626"/>
                                <a:pt x="338963" y="28169"/>
                                <a:pt x="339496" y="28473"/>
                              </a:cubicBezTo>
                              <a:cubicBezTo>
                                <a:pt x="340106" y="28816"/>
                                <a:pt x="354749" y="1029"/>
                                <a:pt x="355181" y="1283"/>
                              </a:cubicBezTo>
                              <a:cubicBezTo>
                                <a:pt x="355536" y="1486"/>
                                <a:pt x="342062" y="28308"/>
                                <a:pt x="342405" y="28524"/>
                              </a:cubicBezTo>
                              <a:cubicBezTo>
                                <a:pt x="342900" y="28804"/>
                                <a:pt x="357111" y="1283"/>
                                <a:pt x="357886" y="1727"/>
                              </a:cubicBezTo>
                              <a:cubicBezTo>
                                <a:pt x="358292" y="1956"/>
                                <a:pt x="342760" y="29235"/>
                                <a:pt x="343535" y="29680"/>
                              </a:cubicBezTo>
                              <a:cubicBezTo>
                                <a:pt x="344221" y="30086"/>
                                <a:pt x="359563" y="38"/>
                                <a:pt x="360363" y="508"/>
                              </a:cubicBezTo>
                              <a:cubicBezTo>
                                <a:pt x="360655" y="673"/>
                                <a:pt x="346735" y="28359"/>
                                <a:pt x="347282" y="28664"/>
                              </a:cubicBezTo>
                              <a:cubicBezTo>
                                <a:pt x="348158" y="29172"/>
                                <a:pt x="362509" y="1257"/>
                                <a:pt x="362953" y="1499"/>
                              </a:cubicBezTo>
                              <a:cubicBezTo>
                                <a:pt x="363487" y="1803"/>
                                <a:pt x="348221" y="28042"/>
                                <a:pt x="348920" y="28448"/>
                              </a:cubicBezTo>
                              <a:cubicBezTo>
                                <a:pt x="349326" y="28689"/>
                                <a:pt x="363919" y="978"/>
                                <a:pt x="364566" y="1346"/>
                              </a:cubicBezTo>
                              <a:cubicBezTo>
                                <a:pt x="365404" y="1829"/>
                                <a:pt x="349910" y="28600"/>
                                <a:pt x="350825" y="29134"/>
                              </a:cubicBezTo>
                              <a:cubicBezTo>
                                <a:pt x="351574" y="29566"/>
                                <a:pt x="366687" y="864"/>
                                <a:pt x="367017" y="1067"/>
                              </a:cubicBezTo>
                              <a:cubicBezTo>
                                <a:pt x="368046" y="1664"/>
                                <a:pt x="351104" y="28512"/>
                                <a:pt x="352120" y="29083"/>
                              </a:cubicBezTo>
                              <a:cubicBezTo>
                                <a:pt x="353009" y="29604"/>
                                <a:pt x="368021" y="229"/>
                                <a:pt x="368579" y="559"/>
                              </a:cubicBezTo>
                              <a:cubicBezTo>
                                <a:pt x="369176" y="889"/>
                                <a:pt x="353136" y="28334"/>
                                <a:pt x="353733" y="28689"/>
                              </a:cubicBezTo>
                              <a:cubicBezTo>
                                <a:pt x="354457" y="29083"/>
                                <a:pt x="368948" y="432"/>
                                <a:pt x="369773" y="914"/>
                              </a:cubicBezTo>
                              <a:cubicBezTo>
                                <a:pt x="370777" y="1511"/>
                                <a:pt x="355092" y="28918"/>
                                <a:pt x="355676" y="29261"/>
                              </a:cubicBezTo>
                              <a:cubicBezTo>
                                <a:pt x="356667" y="29832"/>
                                <a:pt x="370510" y="1892"/>
                                <a:pt x="371234" y="2324"/>
                              </a:cubicBezTo>
                              <a:cubicBezTo>
                                <a:pt x="371742" y="2616"/>
                                <a:pt x="356045" y="29426"/>
                                <a:pt x="356857" y="29896"/>
                              </a:cubicBezTo>
                              <a:cubicBezTo>
                                <a:pt x="357416" y="30226"/>
                                <a:pt x="372415" y="1664"/>
                                <a:pt x="372974" y="1981"/>
                              </a:cubicBezTo>
                              <a:cubicBezTo>
                                <a:pt x="373329" y="2197"/>
                                <a:pt x="358648" y="28842"/>
                                <a:pt x="359042" y="29070"/>
                              </a:cubicBezTo>
                              <a:cubicBezTo>
                                <a:pt x="359626" y="29413"/>
                                <a:pt x="374320" y="1003"/>
                                <a:pt x="375018" y="1397"/>
                              </a:cubicBezTo>
                              <a:cubicBezTo>
                                <a:pt x="375476" y="1664"/>
                                <a:pt x="360007" y="28600"/>
                                <a:pt x="360693" y="29007"/>
                              </a:cubicBezTo>
                              <a:cubicBezTo>
                                <a:pt x="361061" y="29210"/>
                                <a:pt x="375945" y="546"/>
                                <a:pt x="376834" y="1041"/>
                              </a:cubicBezTo>
                              <a:cubicBezTo>
                                <a:pt x="377736" y="1562"/>
                                <a:pt x="361518" y="28905"/>
                                <a:pt x="361899" y="29121"/>
                              </a:cubicBezTo>
                              <a:cubicBezTo>
                                <a:pt x="362471" y="29451"/>
                                <a:pt x="377876" y="635"/>
                                <a:pt x="378219" y="838"/>
                              </a:cubicBezTo>
                              <a:cubicBezTo>
                                <a:pt x="378816" y="1181"/>
                                <a:pt x="363906" y="29489"/>
                                <a:pt x="364541" y="29858"/>
                              </a:cubicBezTo>
                              <a:cubicBezTo>
                                <a:pt x="365620" y="30480"/>
                                <a:pt x="380517" y="864"/>
                                <a:pt x="381102" y="1194"/>
                              </a:cubicBezTo>
                              <a:cubicBezTo>
                                <a:pt x="382029" y="1740"/>
                                <a:pt x="366294" y="27915"/>
                                <a:pt x="367030" y="28334"/>
                              </a:cubicBezTo>
                              <a:cubicBezTo>
                                <a:pt x="367893" y="28842"/>
                                <a:pt x="381711" y="1651"/>
                                <a:pt x="382270" y="1969"/>
                              </a:cubicBezTo>
                              <a:cubicBezTo>
                                <a:pt x="383019" y="2400"/>
                                <a:pt x="369278" y="28232"/>
                                <a:pt x="369646" y="28435"/>
                              </a:cubicBezTo>
                              <a:cubicBezTo>
                                <a:pt x="370624" y="29007"/>
                                <a:pt x="384963" y="1143"/>
                                <a:pt x="385280" y="1334"/>
                              </a:cubicBezTo>
                              <a:cubicBezTo>
                                <a:pt x="385585" y="1511"/>
                                <a:pt x="372186" y="28080"/>
                                <a:pt x="372783" y="28423"/>
                              </a:cubicBezTo>
                              <a:cubicBezTo>
                                <a:pt x="373710" y="28969"/>
                                <a:pt x="387553" y="1854"/>
                                <a:pt x="387960" y="2096"/>
                              </a:cubicBezTo>
                              <a:cubicBezTo>
                                <a:pt x="388709" y="2540"/>
                                <a:pt x="373520" y="28004"/>
                                <a:pt x="374460" y="28550"/>
                              </a:cubicBezTo>
                              <a:cubicBezTo>
                                <a:pt x="374955" y="28829"/>
                                <a:pt x="389547" y="1219"/>
                                <a:pt x="390042" y="1524"/>
                              </a:cubicBezTo>
                              <a:cubicBezTo>
                                <a:pt x="390589" y="1829"/>
                                <a:pt x="377114" y="27940"/>
                                <a:pt x="377939" y="28410"/>
                              </a:cubicBezTo>
                              <a:cubicBezTo>
                                <a:pt x="378701" y="28842"/>
                                <a:pt x="392481" y="1765"/>
                                <a:pt x="393128" y="2134"/>
                              </a:cubicBezTo>
                              <a:cubicBezTo>
                                <a:pt x="393954" y="2616"/>
                                <a:pt x="379146" y="28207"/>
                                <a:pt x="379552" y="28435"/>
                              </a:cubicBezTo>
                              <a:cubicBezTo>
                                <a:pt x="380060" y="28727"/>
                                <a:pt x="394653" y="699"/>
                                <a:pt x="395325" y="1092"/>
                              </a:cubicBezTo>
                              <a:cubicBezTo>
                                <a:pt x="395618" y="1270"/>
                                <a:pt x="382524" y="29096"/>
                                <a:pt x="382803" y="29261"/>
                              </a:cubicBezTo>
                              <a:cubicBezTo>
                                <a:pt x="383222" y="29502"/>
                                <a:pt x="397828" y="2172"/>
                                <a:pt x="398285" y="2426"/>
                              </a:cubicBezTo>
                              <a:cubicBezTo>
                                <a:pt x="399034" y="2858"/>
                                <a:pt x="384010" y="27813"/>
                                <a:pt x="384683" y="28207"/>
                              </a:cubicBezTo>
                              <a:cubicBezTo>
                                <a:pt x="385344" y="28588"/>
                                <a:pt x="399402" y="1905"/>
                                <a:pt x="399745" y="2108"/>
                              </a:cubicBezTo>
                              <a:cubicBezTo>
                                <a:pt x="400279" y="2413"/>
                                <a:pt x="386397" y="28562"/>
                                <a:pt x="386791" y="28791"/>
                              </a:cubicBezTo>
                              <a:cubicBezTo>
                                <a:pt x="387718" y="29324"/>
                                <a:pt x="401815" y="1003"/>
                                <a:pt x="402577" y="1448"/>
                              </a:cubicBezTo>
                              <a:cubicBezTo>
                                <a:pt x="402882" y="1613"/>
                                <a:pt x="388760" y="27686"/>
                                <a:pt x="389560" y="28156"/>
                              </a:cubicBezTo>
                              <a:cubicBezTo>
                                <a:pt x="390360" y="28600"/>
                                <a:pt x="404914" y="889"/>
                                <a:pt x="405219" y="1054"/>
                              </a:cubicBezTo>
                              <a:cubicBezTo>
                                <a:pt x="406108" y="1562"/>
                                <a:pt x="390512" y="28600"/>
                                <a:pt x="391439" y="29134"/>
                              </a:cubicBezTo>
                              <a:cubicBezTo>
                                <a:pt x="392049" y="29489"/>
                                <a:pt x="406997" y="470"/>
                                <a:pt x="407746" y="889"/>
                              </a:cubicBezTo>
                              <a:cubicBezTo>
                                <a:pt x="408038" y="1054"/>
                                <a:pt x="394233" y="27991"/>
                                <a:pt x="394919" y="28385"/>
                              </a:cubicBezTo>
                              <a:cubicBezTo>
                                <a:pt x="395300" y="28613"/>
                                <a:pt x="409575" y="495"/>
                                <a:pt x="410654" y="1105"/>
                              </a:cubicBezTo>
                              <a:cubicBezTo>
                                <a:pt x="410934" y="1283"/>
                                <a:pt x="396558" y="29058"/>
                                <a:pt x="396977" y="29312"/>
                              </a:cubicBezTo>
                              <a:cubicBezTo>
                                <a:pt x="397878" y="29832"/>
                                <a:pt x="412395" y="1613"/>
                                <a:pt x="412826" y="1854"/>
                              </a:cubicBezTo>
                              <a:cubicBezTo>
                                <a:pt x="413791" y="2413"/>
                                <a:pt x="399974" y="28829"/>
                                <a:pt x="400545" y="29159"/>
                              </a:cubicBezTo>
                              <a:cubicBezTo>
                                <a:pt x="401638" y="29794"/>
                                <a:pt x="415557" y="851"/>
                                <a:pt x="416547" y="1435"/>
                              </a:cubicBezTo>
                              <a:cubicBezTo>
                                <a:pt x="417068" y="1740"/>
                                <a:pt x="402056" y="29045"/>
                                <a:pt x="402577" y="29337"/>
                              </a:cubicBezTo>
                              <a:cubicBezTo>
                                <a:pt x="403492" y="29858"/>
                                <a:pt x="418808" y="318"/>
                                <a:pt x="419202" y="546"/>
                              </a:cubicBezTo>
                              <a:cubicBezTo>
                                <a:pt x="419748" y="864"/>
                                <a:pt x="405181" y="28829"/>
                                <a:pt x="406248" y="29439"/>
                              </a:cubicBezTo>
                              <a:cubicBezTo>
                                <a:pt x="407302" y="30048"/>
                                <a:pt x="421424" y="1549"/>
                                <a:pt x="422110" y="1956"/>
                              </a:cubicBezTo>
                              <a:cubicBezTo>
                                <a:pt x="422453" y="2146"/>
                                <a:pt x="407238" y="29375"/>
                                <a:pt x="408127" y="29883"/>
                              </a:cubicBezTo>
                              <a:cubicBezTo>
                                <a:pt x="408635" y="30188"/>
                                <a:pt x="423418" y="1638"/>
                                <a:pt x="424180" y="2070"/>
                              </a:cubicBezTo>
                              <a:cubicBezTo>
                                <a:pt x="424993" y="2553"/>
                                <a:pt x="411404" y="28169"/>
                                <a:pt x="411772" y="28385"/>
                              </a:cubicBezTo>
                              <a:cubicBezTo>
                                <a:pt x="412090" y="28562"/>
                                <a:pt x="427444" y="292"/>
                                <a:pt x="427863" y="521"/>
                              </a:cubicBezTo>
                              <a:cubicBezTo>
                                <a:pt x="428879" y="1105"/>
                                <a:pt x="412318" y="29185"/>
                                <a:pt x="412712" y="29413"/>
                              </a:cubicBezTo>
                              <a:cubicBezTo>
                                <a:pt x="413652" y="29947"/>
                                <a:pt x="428422" y="1384"/>
                                <a:pt x="428777" y="1588"/>
                              </a:cubicBezTo>
                              <a:cubicBezTo>
                                <a:pt x="429489" y="1994"/>
                                <a:pt x="414744" y="29159"/>
                                <a:pt x="415722" y="29731"/>
                              </a:cubicBezTo>
                              <a:cubicBezTo>
                                <a:pt x="416395" y="30124"/>
                                <a:pt x="430974" y="838"/>
                                <a:pt x="432029" y="1461"/>
                              </a:cubicBezTo>
                              <a:cubicBezTo>
                                <a:pt x="432854" y="1918"/>
                                <a:pt x="418605" y="28321"/>
                                <a:pt x="419214" y="28677"/>
                              </a:cubicBezTo>
                              <a:cubicBezTo>
                                <a:pt x="420027" y="29147"/>
                                <a:pt x="433629" y="1689"/>
                                <a:pt x="434518" y="2197"/>
                              </a:cubicBezTo>
                              <a:cubicBezTo>
                                <a:pt x="435305" y="2654"/>
                                <a:pt x="421513" y="28562"/>
                                <a:pt x="421945" y="28816"/>
                              </a:cubicBezTo>
                              <a:cubicBezTo>
                                <a:pt x="422377" y="29070"/>
                                <a:pt x="437490" y="254"/>
                                <a:pt x="438188" y="660"/>
                              </a:cubicBezTo>
                              <a:cubicBezTo>
                                <a:pt x="439217" y="1257"/>
                                <a:pt x="423266" y="28372"/>
                                <a:pt x="423812" y="28677"/>
                              </a:cubicBezTo>
                              <a:cubicBezTo>
                                <a:pt x="424358" y="29007"/>
                                <a:pt x="439103" y="991"/>
                                <a:pt x="439623" y="1295"/>
                              </a:cubicBezTo>
                              <a:cubicBezTo>
                                <a:pt x="440537" y="1816"/>
                                <a:pt x="424459" y="28854"/>
                                <a:pt x="425056" y="29210"/>
                              </a:cubicBezTo>
                              <a:cubicBezTo>
                                <a:pt x="425488" y="29464"/>
                                <a:pt x="440817" y="343"/>
                                <a:pt x="441515" y="749"/>
                              </a:cubicBezTo>
                              <a:cubicBezTo>
                                <a:pt x="442163" y="1118"/>
                                <a:pt x="427126" y="27635"/>
                                <a:pt x="427952" y="28092"/>
                              </a:cubicBezTo>
                              <a:cubicBezTo>
                                <a:pt x="428333" y="28321"/>
                                <a:pt x="443433" y="356"/>
                                <a:pt x="443840" y="584"/>
                              </a:cubicBezTo>
                              <a:cubicBezTo>
                                <a:pt x="444500" y="978"/>
                                <a:pt x="428980" y="28740"/>
                                <a:pt x="429489" y="29045"/>
                              </a:cubicBezTo>
                              <a:cubicBezTo>
                                <a:pt x="430250" y="29489"/>
                                <a:pt x="444424" y="1854"/>
                                <a:pt x="444995" y="2197"/>
                              </a:cubicBezTo>
                              <a:cubicBezTo>
                                <a:pt x="445249" y="2350"/>
                                <a:pt x="430073" y="28791"/>
                                <a:pt x="430657" y="29134"/>
                              </a:cubicBezTo>
                              <a:cubicBezTo>
                                <a:pt x="431254" y="29477"/>
                                <a:pt x="446443" y="622"/>
                                <a:pt x="446938" y="902"/>
                              </a:cubicBezTo>
                              <a:cubicBezTo>
                                <a:pt x="447751" y="1372"/>
                                <a:pt x="433299" y="27534"/>
                                <a:pt x="434315" y="28131"/>
                              </a:cubicBezTo>
                              <a:cubicBezTo>
                                <a:pt x="434899" y="28461"/>
                                <a:pt x="448234" y="1537"/>
                                <a:pt x="449313" y="2146"/>
                              </a:cubicBezTo>
                              <a:cubicBezTo>
                                <a:pt x="449707" y="2375"/>
                                <a:pt x="436410" y="28296"/>
                                <a:pt x="436816" y="28524"/>
                              </a:cubicBezTo>
                              <a:cubicBezTo>
                                <a:pt x="437121" y="28702"/>
                                <a:pt x="451295" y="1232"/>
                                <a:pt x="452260" y="1791"/>
                              </a:cubicBezTo>
                              <a:cubicBezTo>
                                <a:pt x="452920" y="2184"/>
                                <a:pt x="438086" y="28626"/>
                                <a:pt x="438861" y="29058"/>
                              </a:cubicBezTo>
                              <a:cubicBezTo>
                                <a:pt x="439661" y="29515"/>
                                <a:pt x="453733" y="1613"/>
                                <a:pt x="454470" y="2045"/>
                              </a:cubicBezTo>
                              <a:cubicBezTo>
                                <a:pt x="455473" y="2642"/>
                                <a:pt x="439991" y="29235"/>
                                <a:pt x="440817" y="29705"/>
                              </a:cubicBezTo>
                              <a:cubicBezTo>
                                <a:pt x="441719" y="30239"/>
                                <a:pt x="456108" y="940"/>
                                <a:pt x="457086" y="1511"/>
                              </a:cubicBezTo>
                              <a:cubicBezTo>
                                <a:pt x="458026" y="2045"/>
                                <a:pt x="443192" y="28918"/>
                                <a:pt x="444017" y="29401"/>
                              </a:cubicBezTo>
                              <a:cubicBezTo>
                                <a:pt x="444373" y="29591"/>
                                <a:pt x="458902" y="1473"/>
                                <a:pt x="459829" y="2019"/>
                              </a:cubicBezTo>
                              <a:cubicBezTo>
                                <a:pt x="460782" y="2553"/>
                                <a:pt x="445084" y="28397"/>
                                <a:pt x="445757" y="28791"/>
                              </a:cubicBezTo>
                              <a:cubicBezTo>
                                <a:pt x="446088" y="28981"/>
                                <a:pt x="461150" y="1448"/>
                                <a:pt x="461442" y="1613"/>
                              </a:cubicBezTo>
                              <a:cubicBezTo>
                                <a:pt x="461886" y="1880"/>
                                <a:pt x="447434" y="28397"/>
                                <a:pt x="448234" y="28854"/>
                              </a:cubicBezTo>
                              <a:cubicBezTo>
                                <a:pt x="448640" y="29083"/>
                                <a:pt x="463499" y="229"/>
                                <a:pt x="464439" y="775"/>
                              </a:cubicBezTo>
                              <a:cubicBezTo>
                                <a:pt x="464947" y="1067"/>
                                <a:pt x="450139" y="29515"/>
                                <a:pt x="450482" y="29718"/>
                              </a:cubicBezTo>
                              <a:cubicBezTo>
                                <a:pt x="451104" y="30086"/>
                                <a:pt x="466738" y="546"/>
                                <a:pt x="467182" y="787"/>
                              </a:cubicBezTo>
                              <a:cubicBezTo>
                                <a:pt x="467614" y="1041"/>
                                <a:pt x="452450" y="29274"/>
                                <a:pt x="453505" y="29870"/>
                              </a:cubicBezTo>
                              <a:cubicBezTo>
                                <a:pt x="454432" y="30404"/>
                                <a:pt x="468389" y="1651"/>
                                <a:pt x="469455" y="2261"/>
                              </a:cubicBezTo>
                              <a:cubicBezTo>
                                <a:pt x="470205" y="2692"/>
                                <a:pt x="455219" y="28435"/>
                                <a:pt x="455587" y="28664"/>
                              </a:cubicBezTo>
                              <a:cubicBezTo>
                                <a:pt x="456425" y="29134"/>
                                <a:pt x="470726" y="1016"/>
                                <a:pt x="471348" y="1372"/>
                              </a:cubicBezTo>
                              <a:cubicBezTo>
                                <a:pt x="472199" y="1854"/>
                                <a:pt x="457086" y="29464"/>
                                <a:pt x="457911" y="29934"/>
                              </a:cubicBezTo>
                              <a:cubicBezTo>
                                <a:pt x="458546" y="30302"/>
                                <a:pt x="473621" y="1384"/>
                                <a:pt x="474193" y="1715"/>
                              </a:cubicBezTo>
                              <a:cubicBezTo>
                                <a:pt x="475044" y="2197"/>
                                <a:pt x="459512" y="28753"/>
                                <a:pt x="460121" y="29108"/>
                              </a:cubicBezTo>
                              <a:cubicBezTo>
                                <a:pt x="460705" y="29439"/>
                                <a:pt x="475209" y="978"/>
                                <a:pt x="476060" y="1473"/>
                              </a:cubicBezTo>
                              <a:cubicBezTo>
                                <a:pt x="476415" y="1676"/>
                                <a:pt x="461505" y="27775"/>
                                <a:pt x="462166" y="28169"/>
                              </a:cubicBezTo>
                              <a:cubicBezTo>
                                <a:pt x="463245" y="28778"/>
                                <a:pt x="477482" y="521"/>
                                <a:pt x="477977" y="800"/>
                              </a:cubicBezTo>
                              <a:cubicBezTo>
                                <a:pt x="478256" y="978"/>
                                <a:pt x="463499" y="28880"/>
                                <a:pt x="464376" y="29375"/>
                              </a:cubicBezTo>
                              <a:cubicBezTo>
                                <a:pt x="465201" y="29858"/>
                                <a:pt x="479209" y="1168"/>
                                <a:pt x="480289" y="1803"/>
                              </a:cubicBezTo>
                              <a:cubicBezTo>
                                <a:pt x="480873" y="2121"/>
                                <a:pt x="467258" y="27953"/>
                                <a:pt x="467614" y="28156"/>
                              </a:cubicBezTo>
                              <a:cubicBezTo>
                                <a:pt x="468681" y="28766"/>
                                <a:pt x="481749" y="1854"/>
                                <a:pt x="482536" y="2311"/>
                              </a:cubicBezTo>
                              <a:cubicBezTo>
                                <a:pt x="483159" y="2667"/>
                                <a:pt x="469087" y="28042"/>
                                <a:pt x="469405" y="28232"/>
                              </a:cubicBezTo>
                              <a:cubicBezTo>
                                <a:pt x="469786" y="28435"/>
                                <a:pt x="484378" y="699"/>
                                <a:pt x="485077" y="1092"/>
                              </a:cubicBezTo>
                              <a:cubicBezTo>
                                <a:pt x="486004" y="1626"/>
                                <a:pt x="470446" y="27699"/>
                                <a:pt x="471475" y="28270"/>
                              </a:cubicBezTo>
                              <a:cubicBezTo>
                                <a:pt x="472326" y="28753"/>
                                <a:pt x="486372" y="127"/>
                                <a:pt x="487375" y="711"/>
                              </a:cubicBezTo>
                              <a:cubicBezTo>
                                <a:pt x="488417" y="1295"/>
                                <a:pt x="473265" y="28842"/>
                                <a:pt x="474028" y="29286"/>
                              </a:cubicBezTo>
                              <a:cubicBezTo>
                                <a:pt x="474942" y="29832"/>
                                <a:pt x="489166" y="1181"/>
                                <a:pt x="489979" y="1664"/>
                              </a:cubicBezTo>
                              <a:cubicBezTo>
                                <a:pt x="490360" y="1880"/>
                                <a:pt x="475387" y="28626"/>
                                <a:pt x="476440" y="29235"/>
                              </a:cubicBezTo>
                              <a:cubicBezTo>
                                <a:pt x="477291" y="29731"/>
                                <a:pt x="491427" y="1359"/>
                                <a:pt x="492239" y="1829"/>
                              </a:cubicBezTo>
                              <a:cubicBezTo>
                                <a:pt x="492646" y="2045"/>
                                <a:pt x="479857" y="27813"/>
                                <a:pt x="480708" y="28308"/>
                              </a:cubicBezTo>
                              <a:cubicBezTo>
                                <a:pt x="481127" y="28550"/>
                                <a:pt x="495681" y="292"/>
                                <a:pt x="496570" y="813"/>
                              </a:cubicBezTo>
                              <a:cubicBezTo>
                                <a:pt x="497637" y="1435"/>
                                <a:pt x="482587" y="28334"/>
                                <a:pt x="483057" y="28626"/>
                              </a:cubicBezTo>
                              <a:cubicBezTo>
                                <a:pt x="483629" y="28956"/>
                                <a:pt x="497319" y="1664"/>
                                <a:pt x="498297" y="2223"/>
                              </a:cubicBezTo>
                              <a:cubicBezTo>
                                <a:pt x="498640" y="2426"/>
                                <a:pt x="484467" y="29337"/>
                                <a:pt x="485356" y="29858"/>
                              </a:cubicBezTo>
                              <a:cubicBezTo>
                                <a:pt x="485851" y="30137"/>
                                <a:pt x="501205" y="1422"/>
                                <a:pt x="501625" y="1664"/>
                              </a:cubicBezTo>
                              <a:cubicBezTo>
                                <a:pt x="502005" y="1880"/>
                                <a:pt x="486626" y="28461"/>
                                <a:pt x="487197" y="28791"/>
                              </a:cubicBezTo>
                              <a:cubicBezTo>
                                <a:pt x="487959" y="29235"/>
                                <a:pt x="501980" y="2070"/>
                                <a:pt x="502450" y="2350"/>
                              </a:cubicBezTo>
                              <a:cubicBezTo>
                                <a:pt x="503288" y="2819"/>
                                <a:pt x="488099" y="28550"/>
                                <a:pt x="488963" y="29045"/>
                              </a:cubicBezTo>
                              <a:cubicBezTo>
                                <a:pt x="489877" y="29578"/>
                                <a:pt x="504584" y="432"/>
                                <a:pt x="505257" y="838"/>
                              </a:cubicBezTo>
                              <a:cubicBezTo>
                                <a:pt x="505600" y="1016"/>
                                <a:pt x="491465" y="28816"/>
                                <a:pt x="492150" y="29210"/>
                              </a:cubicBezTo>
                              <a:cubicBezTo>
                                <a:pt x="493217" y="29832"/>
                                <a:pt x="506908" y="1664"/>
                                <a:pt x="507771" y="2172"/>
                              </a:cubicBezTo>
                              <a:cubicBezTo>
                                <a:pt x="508533" y="2616"/>
                                <a:pt x="494398" y="27750"/>
                                <a:pt x="494957" y="28067"/>
                              </a:cubicBezTo>
                              <a:cubicBezTo>
                                <a:pt x="495249" y="28232"/>
                                <a:pt x="509410" y="1829"/>
                                <a:pt x="509918" y="2134"/>
                              </a:cubicBezTo>
                              <a:cubicBezTo>
                                <a:pt x="510743" y="2604"/>
                                <a:pt x="496278" y="28461"/>
                                <a:pt x="497167" y="28981"/>
                              </a:cubicBezTo>
                              <a:cubicBezTo>
                                <a:pt x="497929" y="29413"/>
                                <a:pt x="512305" y="1943"/>
                                <a:pt x="512661" y="2134"/>
                              </a:cubicBezTo>
                              <a:cubicBezTo>
                                <a:pt x="512940" y="2299"/>
                                <a:pt x="499809" y="28766"/>
                                <a:pt x="500228" y="29007"/>
                              </a:cubicBezTo>
                              <a:cubicBezTo>
                                <a:pt x="500824" y="29337"/>
                                <a:pt x="515620" y="699"/>
                                <a:pt x="516344" y="1105"/>
                              </a:cubicBezTo>
                              <a:cubicBezTo>
                                <a:pt x="516979" y="1473"/>
                                <a:pt x="500507" y="28842"/>
                                <a:pt x="501485" y="29413"/>
                              </a:cubicBezTo>
                              <a:cubicBezTo>
                                <a:pt x="501891" y="29629"/>
                                <a:pt x="516852" y="699"/>
                                <a:pt x="517754" y="1232"/>
                              </a:cubicBezTo>
                              <a:cubicBezTo>
                                <a:pt x="518071" y="1422"/>
                                <a:pt x="503453" y="29401"/>
                                <a:pt x="504088" y="29769"/>
                              </a:cubicBezTo>
                              <a:cubicBezTo>
                                <a:pt x="505015" y="30302"/>
                                <a:pt x="519709" y="203"/>
                                <a:pt x="520802" y="838"/>
                              </a:cubicBezTo>
                              <a:cubicBezTo>
                                <a:pt x="521322" y="1118"/>
                                <a:pt x="506628" y="29375"/>
                                <a:pt x="507111" y="29667"/>
                              </a:cubicBezTo>
                              <a:cubicBezTo>
                                <a:pt x="507898" y="30124"/>
                                <a:pt x="523558" y="508"/>
                                <a:pt x="523850" y="673"/>
                              </a:cubicBezTo>
                              <a:cubicBezTo>
                                <a:pt x="524180" y="864"/>
                                <a:pt x="509219" y="28397"/>
                                <a:pt x="509829" y="28753"/>
                              </a:cubicBezTo>
                              <a:cubicBezTo>
                                <a:pt x="510870" y="29350"/>
                                <a:pt x="524307" y="1308"/>
                                <a:pt x="525323" y="1892"/>
                              </a:cubicBezTo>
                              <a:cubicBezTo>
                                <a:pt x="526250" y="2426"/>
                                <a:pt x="510642" y="29223"/>
                                <a:pt x="511708" y="29832"/>
                              </a:cubicBezTo>
                              <a:cubicBezTo>
                                <a:pt x="512229" y="30137"/>
                                <a:pt x="527152" y="1029"/>
                                <a:pt x="528028" y="1537"/>
                              </a:cubicBezTo>
                              <a:cubicBezTo>
                                <a:pt x="528739" y="1956"/>
                                <a:pt x="513245" y="28689"/>
                                <a:pt x="513601" y="28893"/>
                              </a:cubicBezTo>
                              <a:cubicBezTo>
                                <a:pt x="514401" y="29350"/>
                                <a:pt x="528345" y="2045"/>
                                <a:pt x="528904" y="2375"/>
                              </a:cubicBezTo>
                              <a:cubicBezTo>
                                <a:pt x="529514" y="2731"/>
                                <a:pt x="514147" y="29147"/>
                                <a:pt x="514807" y="29540"/>
                              </a:cubicBezTo>
                              <a:cubicBezTo>
                                <a:pt x="515595" y="29972"/>
                                <a:pt x="530161" y="457"/>
                                <a:pt x="531241" y="1080"/>
                              </a:cubicBezTo>
                              <a:cubicBezTo>
                                <a:pt x="532244" y="1664"/>
                                <a:pt x="516953" y="28270"/>
                                <a:pt x="517830" y="28766"/>
                              </a:cubicBezTo>
                              <a:cubicBezTo>
                                <a:pt x="518478" y="29134"/>
                                <a:pt x="533045" y="953"/>
                                <a:pt x="533679" y="1321"/>
                              </a:cubicBezTo>
                              <a:cubicBezTo>
                                <a:pt x="534479" y="1791"/>
                                <a:pt x="518249" y="29286"/>
                                <a:pt x="519354" y="29934"/>
                              </a:cubicBezTo>
                              <a:cubicBezTo>
                                <a:pt x="519773" y="30175"/>
                                <a:pt x="535927" y="470"/>
                                <a:pt x="536258" y="660"/>
                              </a:cubicBezTo>
                              <a:cubicBezTo>
                                <a:pt x="536651" y="889"/>
                                <a:pt x="522491" y="29261"/>
                                <a:pt x="523164" y="29655"/>
                              </a:cubicBezTo>
                              <a:cubicBezTo>
                                <a:pt x="523786" y="30010"/>
                                <a:pt x="538988" y="1448"/>
                                <a:pt x="539343" y="1638"/>
                              </a:cubicBezTo>
                              <a:cubicBezTo>
                                <a:pt x="540029" y="2032"/>
                                <a:pt x="526225" y="28842"/>
                                <a:pt x="526695" y="29108"/>
                              </a:cubicBezTo>
                              <a:cubicBezTo>
                                <a:pt x="527190" y="29401"/>
                                <a:pt x="541528" y="1715"/>
                                <a:pt x="542252" y="2134"/>
                              </a:cubicBezTo>
                              <a:cubicBezTo>
                                <a:pt x="542608" y="2337"/>
                                <a:pt x="529374" y="28181"/>
                                <a:pt x="529628" y="28321"/>
                              </a:cubicBezTo>
                              <a:cubicBezTo>
                                <a:pt x="530136" y="28613"/>
                                <a:pt x="543789" y="1626"/>
                                <a:pt x="544741" y="2172"/>
                              </a:cubicBezTo>
                              <a:cubicBezTo>
                                <a:pt x="545351" y="2527"/>
                                <a:pt x="532231" y="28804"/>
                                <a:pt x="532880" y="29197"/>
                              </a:cubicBezTo>
                              <a:cubicBezTo>
                                <a:pt x="533933" y="29794"/>
                                <a:pt x="548602" y="610"/>
                                <a:pt x="549199" y="953"/>
                              </a:cubicBezTo>
                              <a:cubicBezTo>
                                <a:pt x="550088" y="1461"/>
                                <a:pt x="533324" y="29223"/>
                                <a:pt x="534403" y="29845"/>
                              </a:cubicBezTo>
                              <a:cubicBezTo>
                                <a:pt x="534759" y="30061"/>
                                <a:pt x="549859" y="1969"/>
                                <a:pt x="550329" y="2248"/>
                              </a:cubicBezTo>
                              <a:cubicBezTo>
                                <a:pt x="551167" y="2718"/>
                                <a:pt x="535724" y="28207"/>
                                <a:pt x="536613" y="28702"/>
                              </a:cubicBezTo>
                              <a:cubicBezTo>
                                <a:pt x="537566" y="29261"/>
                                <a:pt x="551129" y="1842"/>
                                <a:pt x="551866" y="2273"/>
                              </a:cubicBezTo>
                              <a:cubicBezTo>
                                <a:pt x="552437" y="2616"/>
                                <a:pt x="538823" y="27978"/>
                                <a:pt x="539699" y="28499"/>
                              </a:cubicBezTo>
                              <a:cubicBezTo>
                                <a:pt x="540245" y="28804"/>
                                <a:pt x="554038" y="1219"/>
                                <a:pt x="555105" y="1829"/>
                              </a:cubicBezTo>
                              <a:cubicBezTo>
                                <a:pt x="556095" y="2400"/>
                                <a:pt x="540029" y="28524"/>
                                <a:pt x="541058" y="29121"/>
                              </a:cubicBezTo>
                              <a:cubicBezTo>
                                <a:pt x="541426" y="29337"/>
                                <a:pt x="555892" y="1676"/>
                                <a:pt x="556654" y="2121"/>
                              </a:cubicBezTo>
                              <a:cubicBezTo>
                                <a:pt x="557085" y="2362"/>
                                <a:pt x="543484" y="27991"/>
                                <a:pt x="544462" y="28562"/>
                              </a:cubicBezTo>
                              <a:cubicBezTo>
                                <a:pt x="544817" y="28766"/>
                                <a:pt x="559422" y="1803"/>
                                <a:pt x="559816" y="2032"/>
                              </a:cubicBezTo>
                              <a:cubicBezTo>
                                <a:pt x="560781" y="2591"/>
                                <a:pt x="546583" y="28245"/>
                                <a:pt x="547103" y="28550"/>
                              </a:cubicBezTo>
                              <a:cubicBezTo>
                                <a:pt x="548145" y="29134"/>
                                <a:pt x="561607" y="1486"/>
                                <a:pt x="562445" y="1956"/>
                              </a:cubicBezTo>
                              <a:cubicBezTo>
                                <a:pt x="563118" y="2350"/>
                                <a:pt x="547815" y="27813"/>
                                <a:pt x="548538" y="28245"/>
                              </a:cubicBezTo>
                              <a:cubicBezTo>
                                <a:pt x="548945" y="28473"/>
                                <a:pt x="564096" y="559"/>
                                <a:pt x="564426" y="749"/>
                              </a:cubicBezTo>
                              <a:cubicBezTo>
                                <a:pt x="565226" y="1207"/>
                                <a:pt x="549008" y="28143"/>
                                <a:pt x="549859" y="28626"/>
                              </a:cubicBezTo>
                              <a:cubicBezTo>
                                <a:pt x="550228" y="28842"/>
                                <a:pt x="564896" y="1067"/>
                                <a:pt x="565544" y="1448"/>
                              </a:cubicBezTo>
                              <a:cubicBezTo>
                                <a:pt x="566509" y="1994"/>
                                <a:pt x="552374" y="28219"/>
                                <a:pt x="553123" y="28639"/>
                              </a:cubicBezTo>
                              <a:cubicBezTo>
                                <a:pt x="553504" y="28867"/>
                                <a:pt x="568744" y="521"/>
                                <a:pt x="569227" y="787"/>
                              </a:cubicBezTo>
                              <a:cubicBezTo>
                                <a:pt x="569747" y="1092"/>
                                <a:pt x="554368" y="29591"/>
                                <a:pt x="555003" y="29959"/>
                              </a:cubicBezTo>
                              <a:cubicBezTo>
                                <a:pt x="555663" y="30353"/>
                                <a:pt x="570395" y="1156"/>
                                <a:pt x="571322" y="1689"/>
                              </a:cubicBezTo>
                              <a:cubicBezTo>
                                <a:pt x="572148" y="2172"/>
                                <a:pt x="556336" y="28156"/>
                                <a:pt x="557035" y="28562"/>
                              </a:cubicBezTo>
                              <a:cubicBezTo>
                                <a:pt x="557492" y="28829"/>
                                <a:pt x="571907" y="838"/>
                                <a:pt x="572757" y="1334"/>
                              </a:cubicBezTo>
                              <a:cubicBezTo>
                                <a:pt x="573634" y="1842"/>
                                <a:pt x="559105" y="28854"/>
                                <a:pt x="559816" y="29261"/>
                              </a:cubicBezTo>
                              <a:cubicBezTo>
                                <a:pt x="560705" y="29782"/>
                                <a:pt x="574777" y="2070"/>
                                <a:pt x="575310" y="2375"/>
                              </a:cubicBezTo>
                              <a:cubicBezTo>
                                <a:pt x="575589" y="2553"/>
                                <a:pt x="561137" y="29286"/>
                                <a:pt x="561886" y="29731"/>
                              </a:cubicBezTo>
                              <a:cubicBezTo>
                                <a:pt x="562204" y="29909"/>
                                <a:pt x="578079" y="165"/>
                                <a:pt x="578726" y="546"/>
                              </a:cubicBezTo>
                              <a:cubicBezTo>
                                <a:pt x="579044" y="724"/>
                                <a:pt x="564045" y="29274"/>
                                <a:pt x="564617" y="29591"/>
                              </a:cubicBezTo>
                              <a:cubicBezTo>
                                <a:pt x="565302" y="30010"/>
                                <a:pt x="579946" y="1067"/>
                                <a:pt x="580796" y="1549"/>
                              </a:cubicBezTo>
                              <a:cubicBezTo>
                                <a:pt x="581851" y="2184"/>
                                <a:pt x="565899" y="28918"/>
                                <a:pt x="566839" y="29464"/>
                              </a:cubicBezTo>
                              <a:cubicBezTo>
                                <a:pt x="567576" y="29896"/>
                                <a:pt x="581673" y="1384"/>
                                <a:pt x="582714" y="1969"/>
                              </a:cubicBezTo>
                              <a:cubicBezTo>
                                <a:pt x="583743" y="2578"/>
                                <a:pt x="569455" y="28829"/>
                                <a:pt x="570382" y="29362"/>
                              </a:cubicBezTo>
                              <a:cubicBezTo>
                                <a:pt x="571322" y="29921"/>
                                <a:pt x="585432" y="1753"/>
                                <a:pt x="586092" y="2134"/>
                              </a:cubicBezTo>
                              <a:cubicBezTo>
                                <a:pt x="587045" y="2692"/>
                                <a:pt x="572541" y="27788"/>
                                <a:pt x="573545" y="28372"/>
                              </a:cubicBezTo>
                              <a:cubicBezTo>
                                <a:pt x="574637" y="28994"/>
                                <a:pt x="588429" y="1461"/>
                                <a:pt x="588912" y="1740"/>
                              </a:cubicBezTo>
                              <a:cubicBezTo>
                                <a:pt x="589344" y="1981"/>
                                <a:pt x="574497" y="28296"/>
                                <a:pt x="574802" y="28473"/>
                              </a:cubicBezTo>
                              <a:cubicBezTo>
                                <a:pt x="575221" y="28702"/>
                                <a:pt x="590195" y="1143"/>
                                <a:pt x="590486" y="1308"/>
                              </a:cubicBezTo>
                              <a:cubicBezTo>
                                <a:pt x="591223" y="1740"/>
                                <a:pt x="576453" y="28512"/>
                                <a:pt x="577431" y="29058"/>
                              </a:cubicBezTo>
                              <a:cubicBezTo>
                                <a:pt x="578282" y="29566"/>
                                <a:pt x="592303" y="1943"/>
                                <a:pt x="592887" y="2273"/>
                              </a:cubicBezTo>
                              <a:cubicBezTo>
                                <a:pt x="593750" y="2781"/>
                                <a:pt x="579044" y="29058"/>
                                <a:pt x="579679" y="29426"/>
                              </a:cubicBezTo>
                              <a:cubicBezTo>
                                <a:pt x="580466" y="29870"/>
                                <a:pt x="595744" y="914"/>
                                <a:pt x="596037" y="1092"/>
                              </a:cubicBezTo>
                              <a:cubicBezTo>
                                <a:pt x="597103" y="1702"/>
                                <a:pt x="580758" y="28499"/>
                                <a:pt x="581609" y="28981"/>
                              </a:cubicBezTo>
                              <a:cubicBezTo>
                                <a:pt x="582714" y="29616"/>
                                <a:pt x="596290" y="1765"/>
                                <a:pt x="597065" y="2210"/>
                              </a:cubicBezTo>
                              <a:cubicBezTo>
                                <a:pt x="597332" y="2362"/>
                                <a:pt x="584886" y="28270"/>
                                <a:pt x="585432" y="28600"/>
                              </a:cubicBezTo>
                              <a:cubicBezTo>
                                <a:pt x="586334" y="29134"/>
                                <a:pt x="600901" y="787"/>
                                <a:pt x="601332" y="1041"/>
                              </a:cubicBezTo>
                              <a:cubicBezTo>
                                <a:pt x="602234" y="1549"/>
                                <a:pt x="587807" y="28461"/>
                                <a:pt x="588772" y="29019"/>
                              </a:cubicBezTo>
                              <a:cubicBezTo>
                                <a:pt x="589407" y="29375"/>
                                <a:pt x="604266" y="699"/>
                                <a:pt x="604901" y="1067"/>
                              </a:cubicBezTo>
                              <a:cubicBezTo>
                                <a:pt x="605612" y="1486"/>
                                <a:pt x="589509" y="29121"/>
                                <a:pt x="590220" y="29540"/>
                              </a:cubicBezTo>
                              <a:cubicBezTo>
                                <a:pt x="591185" y="30086"/>
                                <a:pt x="605803" y="584"/>
                                <a:pt x="606666" y="1080"/>
                              </a:cubicBezTo>
                              <a:cubicBezTo>
                                <a:pt x="607111" y="1334"/>
                                <a:pt x="590918" y="29413"/>
                                <a:pt x="591693" y="29870"/>
                              </a:cubicBezTo>
                              <a:cubicBezTo>
                                <a:pt x="592201" y="30163"/>
                                <a:pt x="607098" y="2057"/>
                                <a:pt x="607606" y="2350"/>
                              </a:cubicBezTo>
                              <a:cubicBezTo>
                                <a:pt x="608190" y="2692"/>
                                <a:pt x="593992" y="29007"/>
                                <a:pt x="594728" y="29426"/>
                              </a:cubicBezTo>
                              <a:cubicBezTo>
                                <a:pt x="595211" y="29705"/>
                                <a:pt x="609994" y="1156"/>
                                <a:pt x="610769" y="1613"/>
                              </a:cubicBezTo>
                              <a:cubicBezTo>
                                <a:pt x="611594" y="2070"/>
                                <a:pt x="596392" y="27737"/>
                                <a:pt x="597433" y="28334"/>
                              </a:cubicBezTo>
                              <a:cubicBezTo>
                                <a:pt x="597802" y="28550"/>
                                <a:pt x="612102" y="1105"/>
                                <a:pt x="612902" y="1562"/>
                              </a:cubicBezTo>
                              <a:cubicBezTo>
                                <a:pt x="613397" y="1854"/>
                                <a:pt x="599021" y="29464"/>
                                <a:pt x="599630" y="29820"/>
                              </a:cubicBezTo>
                              <a:cubicBezTo>
                                <a:pt x="599973" y="30010"/>
                                <a:pt x="615899" y="152"/>
                                <a:pt x="616547" y="508"/>
                              </a:cubicBezTo>
                              <a:cubicBezTo>
                                <a:pt x="617169" y="876"/>
                                <a:pt x="601777" y="28270"/>
                                <a:pt x="602361" y="28613"/>
                              </a:cubicBezTo>
                              <a:cubicBezTo>
                                <a:pt x="602958" y="28969"/>
                                <a:pt x="616839" y="1461"/>
                                <a:pt x="617741" y="1969"/>
                              </a:cubicBezTo>
                              <a:cubicBezTo>
                                <a:pt x="618439" y="2375"/>
                                <a:pt x="603352" y="29350"/>
                                <a:pt x="603771" y="29591"/>
                              </a:cubicBezTo>
                              <a:cubicBezTo>
                                <a:pt x="604355" y="29934"/>
                                <a:pt x="619252" y="470"/>
                                <a:pt x="620255" y="1041"/>
                              </a:cubicBezTo>
                              <a:cubicBezTo>
                                <a:pt x="620916" y="1435"/>
                                <a:pt x="605371" y="28766"/>
                                <a:pt x="606247" y="29274"/>
                              </a:cubicBezTo>
                              <a:cubicBezTo>
                                <a:pt x="606641" y="29502"/>
                                <a:pt x="621576" y="711"/>
                                <a:pt x="622465" y="1207"/>
                              </a:cubicBezTo>
                              <a:cubicBezTo>
                                <a:pt x="622935" y="1486"/>
                                <a:pt x="608940" y="27546"/>
                                <a:pt x="609867" y="28080"/>
                              </a:cubicBezTo>
                              <a:cubicBezTo>
                                <a:pt x="610235" y="28296"/>
                                <a:pt x="623456" y="3289"/>
                                <a:pt x="623989" y="3594"/>
                              </a:cubicBezTo>
                              <a:cubicBezTo>
                                <a:pt x="624319" y="3797"/>
                                <a:pt x="611670" y="29197"/>
                                <a:pt x="612026" y="29426"/>
                              </a:cubicBezTo>
                              <a:cubicBezTo>
                                <a:pt x="612305" y="29578"/>
                                <a:pt x="624802" y="5601"/>
                                <a:pt x="625551" y="6033"/>
                              </a:cubicBezTo>
                              <a:cubicBezTo>
                                <a:pt x="626326" y="6477"/>
                                <a:pt x="612343" y="30455"/>
                                <a:pt x="612610" y="30607"/>
                              </a:cubicBezTo>
                              <a:cubicBezTo>
                                <a:pt x="613296" y="31001"/>
                                <a:pt x="626161" y="5537"/>
                                <a:pt x="626847" y="5944"/>
                              </a:cubicBezTo>
                              <a:cubicBezTo>
                                <a:pt x="627431" y="6274"/>
                                <a:pt x="613601" y="32842"/>
                                <a:pt x="614032" y="33084"/>
                              </a:cubicBezTo>
                              <a:cubicBezTo>
                                <a:pt x="614515" y="33376"/>
                                <a:pt x="627990" y="7239"/>
                                <a:pt x="628714" y="7658"/>
                              </a:cubicBezTo>
                              <a:cubicBezTo>
                                <a:pt x="629729" y="8242"/>
                                <a:pt x="614299" y="33795"/>
                                <a:pt x="615252" y="34341"/>
                              </a:cubicBezTo>
                              <a:cubicBezTo>
                                <a:pt x="615988" y="34773"/>
                                <a:pt x="629158" y="8471"/>
                                <a:pt x="629945" y="8915"/>
                              </a:cubicBezTo>
                              <a:cubicBezTo>
                                <a:pt x="630453" y="9220"/>
                                <a:pt x="617131" y="34354"/>
                                <a:pt x="617538" y="34582"/>
                              </a:cubicBezTo>
                              <a:cubicBezTo>
                                <a:pt x="618084" y="34900"/>
                                <a:pt x="630403" y="10185"/>
                                <a:pt x="631317" y="10706"/>
                              </a:cubicBezTo>
                              <a:cubicBezTo>
                                <a:pt x="632193" y="11201"/>
                                <a:pt x="618490" y="38024"/>
                                <a:pt x="618896" y="38278"/>
                              </a:cubicBezTo>
                              <a:cubicBezTo>
                                <a:pt x="619798" y="38786"/>
                                <a:pt x="633641" y="11748"/>
                                <a:pt x="634086" y="12002"/>
                              </a:cubicBezTo>
                              <a:cubicBezTo>
                                <a:pt x="634403" y="12192"/>
                                <a:pt x="621081" y="38227"/>
                                <a:pt x="621512" y="38481"/>
                              </a:cubicBezTo>
                              <a:cubicBezTo>
                                <a:pt x="622211" y="38887"/>
                                <a:pt x="634098" y="14567"/>
                                <a:pt x="635000" y="15088"/>
                              </a:cubicBezTo>
                              <a:cubicBezTo>
                                <a:pt x="635610" y="15431"/>
                                <a:pt x="622275" y="42202"/>
                                <a:pt x="622821" y="42520"/>
                              </a:cubicBezTo>
                              <a:cubicBezTo>
                                <a:pt x="623100" y="42672"/>
                                <a:pt x="637159" y="16485"/>
                                <a:pt x="637680" y="16789"/>
                              </a:cubicBezTo>
                              <a:cubicBezTo>
                                <a:pt x="638175" y="17069"/>
                                <a:pt x="624053" y="43942"/>
                                <a:pt x="625081" y="44526"/>
                              </a:cubicBezTo>
                              <a:cubicBezTo>
                                <a:pt x="625475" y="44742"/>
                                <a:pt x="639356" y="18491"/>
                                <a:pt x="639928" y="18821"/>
                              </a:cubicBezTo>
                              <a:cubicBezTo>
                                <a:pt x="640880" y="19368"/>
                                <a:pt x="626656" y="44120"/>
                                <a:pt x="627075" y="44361"/>
                              </a:cubicBezTo>
                              <a:cubicBezTo>
                                <a:pt x="627990" y="44907"/>
                                <a:pt x="640537" y="19241"/>
                                <a:pt x="641337" y="19698"/>
                              </a:cubicBezTo>
                              <a:cubicBezTo>
                                <a:pt x="642226" y="20218"/>
                                <a:pt x="626212" y="46152"/>
                                <a:pt x="627215" y="46723"/>
                              </a:cubicBezTo>
                              <a:cubicBezTo>
                                <a:pt x="627571" y="46939"/>
                                <a:pt x="641604" y="19888"/>
                                <a:pt x="642442" y="20358"/>
                              </a:cubicBezTo>
                              <a:cubicBezTo>
                                <a:pt x="643077" y="20752"/>
                                <a:pt x="627342" y="46609"/>
                                <a:pt x="628282" y="47155"/>
                              </a:cubicBezTo>
                              <a:cubicBezTo>
                                <a:pt x="628574" y="47320"/>
                                <a:pt x="642455" y="21895"/>
                                <a:pt x="642760" y="22073"/>
                              </a:cubicBezTo>
                              <a:cubicBezTo>
                                <a:pt x="643052" y="22238"/>
                                <a:pt x="630009" y="49060"/>
                                <a:pt x="630504" y="49352"/>
                              </a:cubicBezTo>
                              <a:cubicBezTo>
                                <a:pt x="631431" y="49886"/>
                                <a:pt x="644296" y="24435"/>
                                <a:pt x="644754" y="24689"/>
                              </a:cubicBezTo>
                              <a:cubicBezTo>
                                <a:pt x="645579" y="25184"/>
                                <a:pt x="631368" y="49467"/>
                                <a:pt x="632015" y="49848"/>
                              </a:cubicBezTo>
                              <a:cubicBezTo>
                                <a:pt x="632752" y="50267"/>
                                <a:pt x="645262" y="25908"/>
                                <a:pt x="645681" y="26162"/>
                              </a:cubicBezTo>
                              <a:cubicBezTo>
                                <a:pt x="646379" y="26556"/>
                                <a:pt x="632320" y="50838"/>
                                <a:pt x="633070" y="51283"/>
                              </a:cubicBezTo>
                              <a:cubicBezTo>
                                <a:pt x="633895" y="51765"/>
                                <a:pt x="646849" y="26314"/>
                                <a:pt x="647332" y="26594"/>
                              </a:cubicBezTo>
                              <a:cubicBezTo>
                                <a:pt x="648068" y="27026"/>
                                <a:pt x="633870" y="52375"/>
                                <a:pt x="634327" y="52642"/>
                              </a:cubicBezTo>
                              <a:cubicBezTo>
                                <a:pt x="635254" y="53175"/>
                                <a:pt x="648195" y="27762"/>
                                <a:pt x="648564" y="27978"/>
                              </a:cubicBezTo>
                              <a:cubicBezTo>
                                <a:pt x="649351" y="28435"/>
                                <a:pt x="634606" y="54305"/>
                                <a:pt x="635483" y="54801"/>
                              </a:cubicBezTo>
                              <a:cubicBezTo>
                                <a:pt x="636105" y="55169"/>
                                <a:pt x="649288" y="29896"/>
                                <a:pt x="649719" y="30137"/>
                              </a:cubicBezTo>
                              <a:cubicBezTo>
                                <a:pt x="650468" y="30569"/>
                                <a:pt x="637515" y="55131"/>
                                <a:pt x="638327" y="55601"/>
                              </a:cubicBezTo>
                              <a:cubicBezTo>
                                <a:pt x="638670" y="55791"/>
                                <a:pt x="651764" y="31636"/>
                                <a:pt x="652069" y="31801"/>
                              </a:cubicBezTo>
                              <a:cubicBezTo>
                                <a:pt x="652450" y="32029"/>
                                <a:pt x="638670" y="57950"/>
                                <a:pt x="639191" y="58255"/>
                              </a:cubicBezTo>
                              <a:cubicBezTo>
                                <a:pt x="639928" y="58687"/>
                                <a:pt x="653936" y="32144"/>
                                <a:pt x="654177" y="32271"/>
                              </a:cubicBezTo>
                              <a:cubicBezTo>
                                <a:pt x="654926" y="32715"/>
                                <a:pt x="639991" y="57582"/>
                                <a:pt x="640880" y="58115"/>
                              </a:cubicBezTo>
                              <a:cubicBezTo>
                                <a:pt x="641833" y="58649"/>
                                <a:pt x="654139" y="34100"/>
                                <a:pt x="654596" y="34366"/>
                              </a:cubicBezTo>
                              <a:cubicBezTo>
                                <a:pt x="655282" y="34760"/>
                                <a:pt x="640931" y="59233"/>
                                <a:pt x="641604" y="59601"/>
                              </a:cubicBezTo>
                              <a:cubicBezTo>
                                <a:pt x="642010" y="59842"/>
                                <a:pt x="655968" y="34087"/>
                                <a:pt x="656234" y="34227"/>
                              </a:cubicBezTo>
                              <a:cubicBezTo>
                                <a:pt x="656971" y="34646"/>
                                <a:pt x="643611" y="61265"/>
                                <a:pt x="643992" y="61481"/>
                              </a:cubicBezTo>
                              <a:cubicBezTo>
                                <a:pt x="644728" y="61913"/>
                                <a:pt x="657289" y="37122"/>
                                <a:pt x="657847" y="37452"/>
                              </a:cubicBezTo>
                              <a:cubicBezTo>
                                <a:pt x="658101" y="37592"/>
                                <a:pt x="644944" y="63551"/>
                                <a:pt x="645871" y="64097"/>
                              </a:cubicBezTo>
                              <a:cubicBezTo>
                                <a:pt x="646278" y="64326"/>
                                <a:pt x="659790" y="38824"/>
                                <a:pt x="660298" y="39103"/>
                              </a:cubicBezTo>
                              <a:cubicBezTo>
                                <a:pt x="661251" y="39649"/>
                                <a:pt x="647255" y="66904"/>
                                <a:pt x="647573" y="67081"/>
                              </a:cubicBezTo>
                              <a:cubicBezTo>
                                <a:pt x="648094" y="67399"/>
                                <a:pt x="661746" y="41504"/>
                                <a:pt x="662203" y="41770"/>
                              </a:cubicBezTo>
                              <a:cubicBezTo>
                                <a:pt x="662953" y="42215"/>
                                <a:pt x="649465" y="67640"/>
                                <a:pt x="649961" y="67920"/>
                              </a:cubicBezTo>
                              <a:cubicBezTo>
                                <a:pt x="650735" y="68364"/>
                                <a:pt x="663982" y="42177"/>
                                <a:pt x="664604" y="42545"/>
                              </a:cubicBezTo>
                              <a:cubicBezTo>
                                <a:pt x="665035" y="42786"/>
                                <a:pt x="650799" y="70168"/>
                                <a:pt x="651396" y="70498"/>
                              </a:cubicBezTo>
                              <a:cubicBezTo>
                                <a:pt x="652056" y="70891"/>
                                <a:pt x="664947" y="45072"/>
                                <a:pt x="665772" y="45555"/>
                              </a:cubicBezTo>
                              <a:cubicBezTo>
                                <a:pt x="666725" y="46114"/>
                                <a:pt x="651942" y="71349"/>
                                <a:pt x="652437" y="71628"/>
                              </a:cubicBezTo>
                              <a:cubicBezTo>
                                <a:pt x="652996" y="71958"/>
                                <a:pt x="666445" y="46419"/>
                                <a:pt x="666852" y="46647"/>
                              </a:cubicBezTo>
                              <a:cubicBezTo>
                                <a:pt x="667703" y="47155"/>
                                <a:pt x="653999" y="71895"/>
                                <a:pt x="654367" y="72111"/>
                              </a:cubicBezTo>
                              <a:cubicBezTo>
                                <a:pt x="655180" y="72593"/>
                                <a:pt x="667804" y="48146"/>
                                <a:pt x="668096" y="48298"/>
                              </a:cubicBezTo>
                              <a:cubicBezTo>
                                <a:pt x="668706" y="48654"/>
                                <a:pt x="654405" y="73901"/>
                                <a:pt x="654990" y="74244"/>
                              </a:cubicBezTo>
                              <a:cubicBezTo>
                                <a:pt x="655930" y="74778"/>
                                <a:pt x="669188" y="48425"/>
                                <a:pt x="669735" y="48730"/>
                              </a:cubicBezTo>
                              <a:cubicBezTo>
                                <a:pt x="670052" y="48908"/>
                                <a:pt x="655498" y="74790"/>
                                <a:pt x="655828" y="74981"/>
                              </a:cubicBezTo>
                              <a:cubicBezTo>
                                <a:pt x="656133" y="75146"/>
                                <a:pt x="669315" y="50102"/>
                                <a:pt x="669963" y="50495"/>
                              </a:cubicBezTo>
                              <a:cubicBezTo>
                                <a:pt x="670471" y="50762"/>
                                <a:pt x="656069" y="76022"/>
                                <a:pt x="656653" y="76365"/>
                              </a:cubicBezTo>
                              <a:cubicBezTo>
                                <a:pt x="657161" y="76657"/>
                                <a:pt x="671182" y="50381"/>
                                <a:pt x="671525" y="50584"/>
                              </a:cubicBezTo>
                              <a:cubicBezTo>
                                <a:pt x="672211" y="50978"/>
                                <a:pt x="658698" y="76365"/>
                                <a:pt x="659409" y="76772"/>
                              </a:cubicBezTo>
                              <a:cubicBezTo>
                                <a:pt x="660171" y="77216"/>
                                <a:pt x="673570" y="51613"/>
                                <a:pt x="673837" y="51778"/>
                              </a:cubicBezTo>
                              <a:cubicBezTo>
                                <a:pt x="674726" y="52286"/>
                                <a:pt x="660476" y="77788"/>
                                <a:pt x="661391" y="78308"/>
                              </a:cubicBezTo>
                              <a:cubicBezTo>
                                <a:pt x="661772" y="78537"/>
                                <a:pt x="674332" y="54953"/>
                                <a:pt x="674726" y="55194"/>
                              </a:cubicBezTo>
                              <a:cubicBezTo>
                                <a:pt x="675602" y="55690"/>
                                <a:pt x="662076" y="79616"/>
                                <a:pt x="662737" y="79997"/>
                              </a:cubicBezTo>
                              <a:cubicBezTo>
                                <a:pt x="663727" y="80569"/>
                                <a:pt x="675970" y="55728"/>
                                <a:pt x="676542" y="56058"/>
                              </a:cubicBezTo>
                              <a:cubicBezTo>
                                <a:pt x="677304" y="56490"/>
                                <a:pt x="663232" y="82461"/>
                                <a:pt x="663880" y="82868"/>
                              </a:cubicBezTo>
                              <a:cubicBezTo>
                                <a:pt x="664629" y="83287"/>
                                <a:pt x="677901" y="57328"/>
                                <a:pt x="678447" y="57658"/>
                              </a:cubicBezTo>
                              <a:cubicBezTo>
                                <a:pt x="679386" y="58191"/>
                                <a:pt x="664591" y="83147"/>
                                <a:pt x="665086" y="83426"/>
                              </a:cubicBezTo>
                              <a:cubicBezTo>
                                <a:pt x="665772" y="83833"/>
                                <a:pt x="678815" y="59042"/>
                                <a:pt x="679082" y="59182"/>
                              </a:cubicBezTo>
                              <a:cubicBezTo>
                                <a:pt x="679895" y="59652"/>
                                <a:pt x="665962" y="84150"/>
                                <a:pt x="666395" y="84392"/>
                              </a:cubicBezTo>
                              <a:cubicBezTo>
                                <a:pt x="666725" y="84595"/>
                                <a:pt x="679590" y="60262"/>
                                <a:pt x="680136" y="60579"/>
                              </a:cubicBezTo>
                              <a:cubicBezTo>
                                <a:pt x="680949" y="61049"/>
                                <a:pt x="667703" y="86106"/>
                                <a:pt x="668477" y="86563"/>
                              </a:cubicBezTo>
                              <a:cubicBezTo>
                                <a:pt x="669239" y="86995"/>
                                <a:pt x="681736" y="62167"/>
                                <a:pt x="682358" y="62535"/>
                              </a:cubicBezTo>
                              <a:cubicBezTo>
                                <a:pt x="683095" y="62954"/>
                                <a:pt x="669608" y="88125"/>
                                <a:pt x="670115" y="88417"/>
                              </a:cubicBezTo>
                              <a:cubicBezTo>
                                <a:pt x="670395" y="88570"/>
                                <a:pt x="683539" y="64199"/>
                                <a:pt x="683946" y="64427"/>
                              </a:cubicBezTo>
                              <a:cubicBezTo>
                                <a:pt x="684428" y="64707"/>
                                <a:pt x="671995" y="90411"/>
                                <a:pt x="672427" y="90653"/>
                              </a:cubicBezTo>
                              <a:cubicBezTo>
                                <a:pt x="673151" y="91072"/>
                                <a:pt x="685508" y="66205"/>
                                <a:pt x="686283" y="66650"/>
                              </a:cubicBezTo>
                              <a:cubicBezTo>
                                <a:pt x="687083" y="67120"/>
                                <a:pt x="673125" y="91173"/>
                                <a:pt x="673507" y="91377"/>
                              </a:cubicBezTo>
                              <a:cubicBezTo>
                                <a:pt x="673748" y="91504"/>
                                <a:pt x="687451" y="65710"/>
                                <a:pt x="688099" y="66078"/>
                              </a:cubicBezTo>
                              <a:cubicBezTo>
                                <a:pt x="688403" y="66256"/>
                                <a:pt x="673583" y="92215"/>
                                <a:pt x="674408" y="92710"/>
                              </a:cubicBezTo>
                              <a:cubicBezTo>
                                <a:pt x="675081" y="93091"/>
                                <a:pt x="687997" y="67640"/>
                                <a:pt x="688683" y="68009"/>
                              </a:cubicBezTo>
                              <a:cubicBezTo>
                                <a:pt x="689610" y="68555"/>
                                <a:pt x="675272" y="93497"/>
                                <a:pt x="675805" y="93802"/>
                              </a:cubicBezTo>
                              <a:cubicBezTo>
                                <a:pt x="676745" y="94348"/>
                                <a:pt x="689394" y="68428"/>
                                <a:pt x="690194" y="68885"/>
                              </a:cubicBezTo>
                              <a:cubicBezTo>
                                <a:pt x="690804" y="69228"/>
                                <a:pt x="676935" y="94285"/>
                                <a:pt x="677532" y="94640"/>
                              </a:cubicBezTo>
                              <a:cubicBezTo>
                                <a:pt x="678104" y="94971"/>
                                <a:pt x="691109" y="70295"/>
                                <a:pt x="691490" y="70498"/>
                              </a:cubicBezTo>
                              <a:cubicBezTo>
                                <a:pt x="692086" y="70841"/>
                                <a:pt x="678777" y="97485"/>
                                <a:pt x="679323" y="97803"/>
                              </a:cubicBezTo>
                              <a:cubicBezTo>
                                <a:pt x="679767" y="98057"/>
                                <a:pt x="692823" y="72835"/>
                                <a:pt x="693509" y="73241"/>
                              </a:cubicBezTo>
                              <a:cubicBezTo>
                                <a:pt x="694284" y="73698"/>
                                <a:pt x="680923" y="99098"/>
                                <a:pt x="681812" y="99606"/>
                              </a:cubicBezTo>
                              <a:cubicBezTo>
                                <a:pt x="682333" y="99911"/>
                                <a:pt x="694855" y="75260"/>
                                <a:pt x="695617" y="75679"/>
                              </a:cubicBezTo>
                              <a:cubicBezTo>
                                <a:pt x="696430" y="76162"/>
                                <a:pt x="682511" y="102210"/>
                                <a:pt x="683095" y="102540"/>
                              </a:cubicBezTo>
                              <a:cubicBezTo>
                                <a:pt x="683603" y="102819"/>
                                <a:pt x="697980" y="76022"/>
                                <a:pt x="698284" y="76200"/>
                              </a:cubicBezTo>
                              <a:cubicBezTo>
                                <a:pt x="698970" y="76594"/>
                                <a:pt x="684276" y="103365"/>
                                <a:pt x="685216" y="103911"/>
                              </a:cubicBezTo>
                              <a:cubicBezTo>
                                <a:pt x="686067" y="104394"/>
                                <a:pt x="698830" y="79642"/>
                                <a:pt x="699122" y="79807"/>
                              </a:cubicBezTo>
                              <a:cubicBezTo>
                                <a:pt x="699897" y="80251"/>
                                <a:pt x="686117" y="105689"/>
                                <a:pt x="686575" y="105956"/>
                              </a:cubicBezTo>
                              <a:cubicBezTo>
                                <a:pt x="686892" y="106147"/>
                                <a:pt x="700126" y="80950"/>
                                <a:pt x="700773" y="81318"/>
                              </a:cubicBezTo>
                              <a:cubicBezTo>
                                <a:pt x="701103" y="81496"/>
                                <a:pt x="687057" y="106490"/>
                                <a:pt x="687756" y="106909"/>
                              </a:cubicBezTo>
                              <a:cubicBezTo>
                                <a:pt x="688505" y="107340"/>
                                <a:pt x="701586" y="81369"/>
                                <a:pt x="702259" y="81763"/>
                              </a:cubicBezTo>
                              <a:cubicBezTo>
                                <a:pt x="702628" y="81979"/>
                                <a:pt x="689826" y="107112"/>
                                <a:pt x="690651" y="107594"/>
                              </a:cubicBezTo>
                              <a:cubicBezTo>
                                <a:pt x="691147" y="107874"/>
                                <a:pt x="703478" y="83922"/>
                                <a:pt x="704101" y="84290"/>
                              </a:cubicBezTo>
                              <a:cubicBezTo>
                                <a:pt x="704660" y="84607"/>
                                <a:pt x="691782" y="109322"/>
                                <a:pt x="692455" y="109715"/>
                              </a:cubicBezTo>
                              <a:cubicBezTo>
                                <a:pt x="693229" y="110147"/>
                                <a:pt x="705701" y="85547"/>
                                <a:pt x="706247" y="85865"/>
                              </a:cubicBezTo>
                              <a:cubicBezTo>
                                <a:pt x="706704" y="86119"/>
                                <a:pt x="692429" y="111176"/>
                                <a:pt x="693052" y="111531"/>
                              </a:cubicBezTo>
                              <a:cubicBezTo>
                                <a:pt x="693319" y="111697"/>
                                <a:pt x="706463" y="87097"/>
                                <a:pt x="706984" y="87401"/>
                              </a:cubicBezTo>
                              <a:cubicBezTo>
                                <a:pt x="707873" y="87909"/>
                                <a:pt x="693979" y="112420"/>
                                <a:pt x="694411" y="112687"/>
                              </a:cubicBezTo>
                              <a:cubicBezTo>
                                <a:pt x="694957" y="113005"/>
                                <a:pt x="707670" y="88379"/>
                                <a:pt x="708241" y="88722"/>
                              </a:cubicBezTo>
                              <a:cubicBezTo>
                                <a:pt x="709079" y="89205"/>
                                <a:pt x="694627" y="114135"/>
                                <a:pt x="695160" y="114452"/>
                              </a:cubicBezTo>
                              <a:cubicBezTo>
                                <a:pt x="696074" y="114973"/>
                                <a:pt x="708825" y="89383"/>
                                <a:pt x="709435" y="89713"/>
                              </a:cubicBezTo>
                              <a:cubicBezTo>
                                <a:pt x="710400" y="90284"/>
                                <a:pt x="696366" y="115786"/>
                                <a:pt x="697128" y="116218"/>
                              </a:cubicBezTo>
                              <a:cubicBezTo>
                                <a:pt x="697370" y="116370"/>
                                <a:pt x="710971" y="91351"/>
                                <a:pt x="711340" y="91567"/>
                              </a:cubicBezTo>
                              <a:cubicBezTo>
                                <a:pt x="712279" y="92100"/>
                                <a:pt x="698018" y="115672"/>
                                <a:pt x="698881" y="116167"/>
                              </a:cubicBezTo>
                              <a:cubicBezTo>
                                <a:pt x="699300" y="116421"/>
                                <a:pt x="712051" y="91592"/>
                                <a:pt x="712788" y="92037"/>
                              </a:cubicBezTo>
                              <a:cubicBezTo>
                                <a:pt x="713702" y="92545"/>
                                <a:pt x="700253" y="117945"/>
                                <a:pt x="700583" y="118135"/>
                              </a:cubicBezTo>
                              <a:cubicBezTo>
                                <a:pt x="701294" y="118542"/>
                                <a:pt x="713765" y="94056"/>
                                <a:pt x="714286" y="94361"/>
                              </a:cubicBezTo>
                              <a:cubicBezTo>
                                <a:pt x="715264" y="94920"/>
                                <a:pt x="701586" y="120040"/>
                                <a:pt x="702399" y="120523"/>
                              </a:cubicBezTo>
                              <a:cubicBezTo>
                                <a:pt x="703301" y="121018"/>
                                <a:pt x="715556" y="95542"/>
                                <a:pt x="716496" y="96088"/>
                              </a:cubicBezTo>
                              <a:cubicBezTo>
                                <a:pt x="717474" y="96647"/>
                                <a:pt x="703656" y="122619"/>
                                <a:pt x="704240" y="122961"/>
                              </a:cubicBezTo>
                              <a:cubicBezTo>
                                <a:pt x="704901" y="123330"/>
                                <a:pt x="718287" y="96774"/>
                                <a:pt x="719100" y="97244"/>
                              </a:cubicBezTo>
                              <a:cubicBezTo>
                                <a:pt x="720115" y="97841"/>
                                <a:pt x="705040" y="124320"/>
                                <a:pt x="705663" y="124689"/>
                              </a:cubicBezTo>
                              <a:cubicBezTo>
                                <a:pt x="706565" y="125222"/>
                                <a:pt x="719887" y="98387"/>
                                <a:pt x="720611" y="98793"/>
                              </a:cubicBezTo>
                              <a:cubicBezTo>
                                <a:pt x="721513" y="99314"/>
                                <a:pt x="706958" y="125717"/>
                                <a:pt x="707987" y="126327"/>
                              </a:cubicBezTo>
                              <a:cubicBezTo>
                                <a:pt x="708558" y="126670"/>
                                <a:pt x="721347" y="101930"/>
                                <a:pt x="721906" y="102235"/>
                              </a:cubicBezTo>
                              <a:cubicBezTo>
                                <a:pt x="722147" y="102387"/>
                                <a:pt x="708723" y="128067"/>
                                <a:pt x="709003" y="128232"/>
                              </a:cubicBezTo>
                              <a:cubicBezTo>
                                <a:pt x="709625" y="128600"/>
                                <a:pt x="722656" y="102845"/>
                                <a:pt x="723405" y="103289"/>
                              </a:cubicBezTo>
                              <a:cubicBezTo>
                                <a:pt x="723900" y="103569"/>
                                <a:pt x="710451" y="128130"/>
                                <a:pt x="710755" y="128295"/>
                              </a:cubicBezTo>
                              <a:cubicBezTo>
                                <a:pt x="711352" y="128651"/>
                                <a:pt x="723773" y="103823"/>
                                <a:pt x="724624" y="104305"/>
                              </a:cubicBezTo>
                              <a:cubicBezTo>
                                <a:pt x="725145" y="104610"/>
                                <a:pt x="711581" y="129400"/>
                                <a:pt x="712521" y="129934"/>
                              </a:cubicBezTo>
                              <a:cubicBezTo>
                                <a:pt x="713486" y="130493"/>
                                <a:pt x="726503" y="105080"/>
                                <a:pt x="726770" y="105245"/>
                              </a:cubicBezTo>
                              <a:cubicBezTo>
                                <a:pt x="727697" y="105791"/>
                                <a:pt x="712064" y="135280"/>
                                <a:pt x="712788" y="135712"/>
                              </a:cubicBezTo>
                              <a:cubicBezTo>
                                <a:pt x="713219" y="135954"/>
                                <a:pt x="728370" y="106578"/>
                                <a:pt x="729297" y="107112"/>
                              </a:cubicBezTo>
                              <a:cubicBezTo>
                                <a:pt x="730377" y="107734"/>
                                <a:pt x="712635" y="139446"/>
                                <a:pt x="713105" y="139700"/>
                              </a:cubicBezTo>
                              <a:cubicBezTo>
                                <a:pt x="713715" y="140056"/>
                                <a:pt x="728815" y="109944"/>
                                <a:pt x="729907" y="110579"/>
                              </a:cubicBezTo>
                              <a:cubicBezTo>
                                <a:pt x="731076" y="111252"/>
                                <a:pt x="712292" y="142138"/>
                                <a:pt x="713054" y="142570"/>
                              </a:cubicBezTo>
                              <a:cubicBezTo>
                                <a:pt x="713422" y="142812"/>
                                <a:pt x="730453" y="109880"/>
                                <a:pt x="731571" y="110528"/>
                              </a:cubicBezTo>
                              <a:cubicBezTo>
                                <a:pt x="732688" y="111176"/>
                                <a:pt x="711911" y="145313"/>
                                <a:pt x="712546" y="145694"/>
                              </a:cubicBezTo>
                              <a:cubicBezTo>
                                <a:pt x="713727" y="146380"/>
                                <a:pt x="731304" y="110211"/>
                                <a:pt x="732587" y="110960"/>
                              </a:cubicBezTo>
                              <a:cubicBezTo>
                                <a:pt x="733780" y="111646"/>
                                <a:pt x="711403" y="150533"/>
                                <a:pt x="712305" y="151054"/>
                              </a:cubicBezTo>
                              <a:cubicBezTo>
                                <a:pt x="713384" y="151676"/>
                                <a:pt x="732688" y="113106"/>
                                <a:pt x="733832" y="113754"/>
                              </a:cubicBezTo>
                              <a:cubicBezTo>
                                <a:pt x="735343" y="114630"/>
                                <a:pt x="711594" y="154800"/>
                                <a:pt x="712318" y="155219"/>
                              </a:cubicBezTo>
                              <a:cubicBezTo>
                                <a:pt x="712927" y="155550"/>
                                <a:pt x="734022" y="114795"/>
                                <a:pt x="735241" y="115507"/>
                              </a:cubicBezTo>
                              <a:cubicBezTo>
                                <a:pt x="736092" y="116002"/>
                                <a:pt x="712343" y="157645"/>
                                <a:pt x="712940" y="157988"/>
                              </a:cubicBezTo>
                              <a:cubicBezTo>
                                <a:pt x="714604" y="158953"/>
                                <a:pt x="735279" y="115697"/>
                                <a:pt x="736841" y="116586"/>
                              </a:cubicBezTo>
                              <a:cubicBezTo>
                                <a:pt x="738162" y="117348"/>
                                <a:pt x="711111" y="163297"/>
                                <a:pt x="712775" y="164262"/>
                              </a:cubicBezTo>
                              <a:cubicBezTo>
                                <a:pt x="713499" y="164694"/>
                                <a:pt x="737514" y="118656"/>
                                <a:pt x="738708" y="119355"/>
                              </a:cubicBezTo>
                              <a:cubicBezTo>
                                <a:pt x="740359" y="120307"/>
                                <a:pt x="712521" y="166916"/>
                                <a:pt x="713105" y="167259"/>
                              </a:cubicBezTo>
                              <a:cubicBezTo>
                                <a:pt x="715010" y="168351"/>
                                <a:pt x="738111" y="119799"/>
                                <a:pt x="739902" y="120841"/>
                              </a:cubicBezTo>
                              <a:cubicBezTo>
                                <a:pt x="740994" y="121463"/>
                                <a:pt x="711111" y="173673"/>
                                <a:pt x="712660" y="174536"/>
                              </a:cubicBezTo>
                              <a:cubicBezTo>
                                <a:pt x="713855" y="175235"/>
                                <a:pt x="739318" y="126098"/>
                                <a:pt x="740296" y="126644"/>
                              </a:cubicBezTo>
                              <a:cubicBezTo>
                                <a:pt x="741807" y="127533"/>
                                <a:pt x="711645" y="177356"/>
                                <a:pt x="713219" y="178245"/>
                              </a:cubicBezTo>
                              <a:cubicBezTo>
                                <a:pt x="713930" y="178651"/>
                                <a:pt x="739775" y="129819"/>
                                <a:pt x="740816" y="130429"/>
                              </a:cubicBezTo>
                              <a:cubicBezTo>
                                <a:pt x="741845" y="131026"/>
                                <a:pt x="711657" y="179311"/>
                                <a:pt x="713384" y="180315"/>
                              </a:cubicBezTo>
                              <a:cubicBezTo>
                                <a:pt x="714654" y="181051"/>
                                <a:pt x="739356" y="131966"/>
                                <a:pt x="740829" y="132791"/>
                              </a:cubicBezTo>
                              <a:cubicBezTo>
                                <a:pt x="742633" y="133845"/>
                                <a:pt x="711759" y="184747"/>
                                <a:pt x="712851" y="185395"/>
                              </a:cubicBezTo>
                              <a:cubicBezTo>
                                <a:pt x="714007" y="186055"/>
                                <a:pt x="738454" y="137046"/>
                                <a:pt x="740194" y="138049"/>
                              </a:cubicBezTo>
                              <a:cubicBezTo>
                                <a:pt x="741756" y="138938"/>
                                <a:pt x="711619" y="186817"/>
                                <a:pt x="713245" y="187744"/>
                              </a:cubicBezTo>
                              <a:cubicBezTo>
                                <a:pt x="714439" y="188443"/>
                                <a:pt x="739432" y="140780"/>
                                <a:pt x="740130" y="141186"/>
                              </a:cubicBezTo>
                              <a:cubicBezTo>
                                <a:pt x="740829" y="141580"/>
                                <a:pt x="711848" y="193561"/>
                                <a:pt x="712546" y="193954"/>
                              </a:cubicBezTo>
                              <a:cubicBezTo>
                                <a:pt x="714210" y="194932"/>
                                <a:pt x="739165" y="144069"/>
                                <a:pt x="740816" y="145009"/>
                              </a:cubicBezTo>
                              <a:cubicBezTo>
                                <a:pt x="741591" y="145453"/>
                                <a:pt x="710603" y="195847"/>
                                <a:pt x="712457" y="196914"/>
                              </a:cubicBezTo>
                              <a:cubicBezTo>
                                <a:pt x="714337" y="197980"/>
                                <a:pt x="740042" y="147117"/>
                                <a:pt x="740905" y="147625"/>
                              </a:cubicBezTo>
                              <a:cubicBezTo>
                                <a:pt x="742277" y="148425"/>
                                <a:pt x="712369" y="197917"/>
                                <a:pt x="712927" y="198234"/>
                              </a:cubicBezTo>
                              <a:cubicBezTo>
                                <a:pt x="714807" y="199314"/>
                                <a:pt x="739280" y="149809"/>
                                <a:pt x="740473" y="150508"/>
                              </a:cubicBezTo>
                              <a:cubicBezTo>
                                <a:pt x="741909" y="151333"/>
                                <a:pt x="710959" y="203772"/>
                                <a:pt x="712483" y="204661"/>
                              </a:cubicBezTo>
                              <a:cubicBezTo>
                                <a:pt x="713943" y="205524"/>
                                <a:pt x="740410" y="155080"/>
                                <a:pt x="740931" y="155372"/>
                              </a:cubicBezTo>
                              <a:cubicBezTo>
                                <a:pt x="741477" y="155689"/>
                                <a:pt x="711555" y="207658"/>
                                <a:pt x="712750" y="208331"/>
                              </a:cubicBezTo>
                              <a:cubicBezTo>
                                <a:pt x="714146" y="209144"/>
                                <a:pt x="739496" y="160719"/>
                                <a:pt x="740042" y="161061"/>
                              </a:cubicBezTo>
                              <a:cubicBezTo>
                                <a:pt x="741020" y="161620"/>
                                <a:pt x="712000" y="211163"/>
                                <a:pt x="713257" y="211887"/>
                              </a:cubicBezTo>
                              <a:cubicBezTo>
                                <a:pt x="713727" y="212166"/>
                                <a:pt x="739356" y="165075"/>
                                <a:pt x="740054" y="165468"/>
                              </a:cubicBezTo>
                              <a:cubicBezTo>
                                <a:pt x="741401" y="166256"/>
                                <a:pt x="711136" y="217462"/>
                                <a:pt x="713105" y="218580"/>
                              </a:cubicBezTo>
                              <a:cubicBezTo>
                                <a:pt x="714337" y="219304"/>
                                <a:pt x="739610" y="171450"/>
                                <a:pt x="740143" y="171742"/>
                              </a:cubicBezTo>
                              <a:cubicBezTo>
                                <a:pt x="741363" y="172441"/>
                                <a:pt x="711390" y="223355"/>
                                <a:pt x="713283" y="224460"/>
                              </a:cubicBezTo>
                              <a:cubicBezTo>
                                <a:pt x="714400" y="225108"/>
                                <a:pt x="739737" y="176695"/>
                                <a:pt x="740575" y="177190"/>
                              </a:cubicBezTo>
                              <a:cubicBezTo>
                                <a:pt x="742493" y="178295"/>
                                <a:pt x="711555" y="225743"/>
                                <a:pt x="713397" y="226835"/>
                              </a:cubicBezTo>
                              <a:cubicBezTo>
                                <a:pt x="714820" y="227648"/>
                                <a:pt x="739381" y="179019"/>
                                <a:pt x="740588" y="179705"/>
                              </a:cubicBezTo>
                              <a:cubicBezTo>
                                <a:pt x="741845" y="180442"/>
                                <a:pt x="711073" y="232042"/>
                                <a:pt x="712864" y="233070"/>
                              </a:cubicBezTo>
                              <a:cubicBezTo>
                                <a:pt x="714527" y="234048"/>
                                <a:pt x="739877" y="184696"/>
                                <a:pt x="740575" y="185103"/>
                              </a:cubicBezTo>
                              <a:cubicBezTo>
                                <a:pt x="742340" y="186131"/>
                                <a:pt x="711289" y="235242"/>
                                <a:pt x="712965" y="236220"/>
                              </a:cubicBezTo>
                              <a:cubicBezTo>
                                <a:pt x="714134" y="236880"/>
                                <a:pt x="738987" y="187376"/>
                                <a:pt x="740626" y="188316"/>
                              </a:cubicBezTo>
                              <a:cubicBezTo>
                                <a:pt x="742556" y="189421"/>
                                <a:pt x="710895" y="238646"/>
                                <a:pt x="712572" y="239611"/>
                              </a:cubicBezTo>
                              <a:cubicBezTo>
                                <a:pt x="714096" y="240475"/>
                                <a:pt x="739407" y="190284"/>
                                <a:pt x="740651" y="190995"/>
                              </a:cubicBezTo>
                              <a:cubicBezTo>
                                <a:pt x="742315" y="191961"/>
                                <a:pt x="712000" y="239738"/>
                                <a:pt x="713422" y="240563"/>
                              </a:cubicBezTo>
                              <a:cubicBezTo>
                                <a:pt x="715112" y="241541"/>
                                <a:pt x="739775" y="192481"/>
                                <a:pt x="740829" y="193078"/>
                              </a:cubicBezTo>
                              <a:cubicBezTo>
                                <a:pt x="742162" y="193853"/>
                                <a:pt x="711098" y="244158"/>
                                <a:pt x="712622" y="245034"/>
                              </a:cubicBezTo>
                              <a:cubicBezTo>
                                <a:pt x="713587" y="245593"/>
                                <a:pt x="738873" y="197155"/>
                                <a:pt x="739915" y="197764"/>
                              </a:cubicBezTo>
                              <a:cubicBezTo>
                                <a:pt x="740778" y="198272"/>
                                <a:pt x="712102" y="248501"/>
                                <a:pt x="712927" y="248971"/>
                              </a:cubicBezTo>
                              <a:cubicBezTo>
                                <a:pt x="713486" y="249314"/>
                                <a:pt x="739953" y="199809"/>
                                <a:pt x="740982" y="200406"/>
                              </a:cubicBezTo>
                              <a:cubicBezTo>
                                <a:pt x="742988" y="201562"/>
                                <a:pt x="711594" y="253568"/>
                                <a:pt x="712457" y="254064"/>
                              </a:cubicBezTo>
                              <a:cubicBezTo>
                                <a:pt x="713664" y="254775"/>
                                <a:pt x="739496" y="204419"/>
                                <a:pt x="740715" y="205118"/>
                              </a:cubicBezTo>
                              <a:cubicBezTo>
                                <a:pt x="742252" y="206019"/>
                                <a:pt x="712089" y="257772"/>
                                <a:pt x="712864" y="258216"/>
                              </a:cubicBezTo>
                              <a:cubicBezTo>
                                <a:pt x="713562" y="258610"/>
                                <a:pt x="739496" y="209487"/>
                                <a:pt x="740626" y="210122"/>
                              </a:cubicBezTo>
                              <a:cubicBezTo>
                                <a:pt x="742074" y="210960"/>
                                <a:pt x="712165" y="259131"/>
                                <a:pt x="713194" y="259715"/>
                              </a:cubicBezTo>
                              <a:cubicBezTo>
                                <a:pt x="714108" y="260248"/>
                                <a:pt x="740347" y="211531"/>
                                <a:pt x="740854" y="211836"/>
                              </a:cubicBezTo>
                              <a:cubicBezTo>
                                <a:pt x="741693" y="212319"/>
                                <a:pt x="711403" y="263563"/>
                                <a:pt x="713016" y="264478"/>
                              </a:cubicBezTo>
                              <a:cubicBezTo>
                                <a:pt x="713930" y="265024"/>
                                <a:pt x="738606" y="216268"/>
                                <a:pt x="740270" y="217246"/>
                              </a:cubicBezTo>
                              <a:cubicBezTo>
                                <a:pt x="741350" y="217869"/>
                                <a:pt x="712013" y="268148"/>
                                <a:pt x="713346" y="268910"/>
                              </a:cubicBezTo>
                              <a:cubicBezTo>
                                <a:pt x="714210" y="269418"/>
                                <a:pt x="738581" y="221983"/>
                                <a:pt x="739965" y="222783"/>
                              </a:cubicBezTo>
                              <a:cubicBezTo>
                                <a:pt x="741540" y="223711"/>
                                <a:pt x="711708" y="273190"/>
                                <a:pt x="713067" y="273990"/>
                              </a:cubicBezTo>
                              <a:cubicBezTo>
                                <a:pt x="714210" y="274638"/>
                                <a:pt x="740080" y="225552"/>
                                <a:pt x="740791" y="225958"/>
                              </a:cubicBezTo>
                              <a:cubicBezTo>
                                <a:pt x="742264" y="226809"/>
                                <a:pt x="711670" y="278651"/>
                                <a:pt x="712330" y="279032"/>
                              </a:cubicBezTo>
                              <a:cubicBezTo>
                                <a:pt x="713067" y="279464"/>
                                <a:pt x="740232" y="229413"/>
                                <a:pt x="740791" y="229743"/>
                              </a:cubicBezTo>
                              <a:cubicBezTo>
                                <a:pt x="741528" y="230162"/>
                                <a:pt x="711670" y="282956"/>
                                <a:pt x="712381" y="283362"/>
                              </a:cubicBezTo>
                              <a:cubicBezTo>
                                <a:pt x="713715" y="284150"/>
                                <a:pt x="740067" y="233909"/>
                                <a:pt x="740740" y="234277"/>
                              </a:cubicBezTo>
                              <a:cubicBezTo>
                                <a:pt x="742468" y="235293"/>
                                <a:pt x="711467" y="285280"/>
                                <a:pt x="713384" y="286398"/>
                              </a:cubicBezTo>
                              <a:cubicBezTo>
                                <a:pt x="714121" y="286804"/>
                                <a:pt x="739445" y="238773"/>
                                <a:pt x="740537" y="239408"/>
                              </a:cubicBezTo>
                              <a:cubicBezTo>
                                <a:pt x="742391" y="240462"/>
                                <a:pt x="711632" y="292430"/>
                                <a:pt x="712902" y="293192"/>
                              </a:cubicBezTo>
                              <a:cubicBezTo>
                                <a:pt x="714451" y="294081"/>
                                <a:pt x="738797" y="245008"/>
                                <a:pt x="740245" y="245834"/>
                              </a:cubicBezTo>
                              <a:cubicBezTo>
                                <a:pt x="741439" y="246545"/>
                                <a:pt x="711911" y="296240"/>
                                <a:pt x="713397" y="297091"/>
                              </a:cubicBezTo>
                              <a:cubicBezTo>
                                <a:pt x="715264" y="298158"/>
                                <a:pt x="739711" y="249796"/>
                                <a:pt x="740435" y="250241"/>
                              </a:cubicBezTo>
                              <a:cubicBezTo>
                                <a:pt x="742315" y="251308"/>
                                <a:pt x="711835" y="300723"/>
                                <a:pt x="712737" y="301244"/>
                              </a:cubicBezTo>
                              <a:cubicBezTo>
                                <a:pt x="714210" y="302108"/>
                                <a:pt x="740397" y="251930"/>
                                <a:pt x="741007" y="252273"/>
                              </a:cubicBezTo>
                              <a:cubicBezTo>
                                <a:pt x="741604" y="252628"/>
                                <a:pt x="711670" y="305156"/>
                                <a:pt x="713283" y="306083"/>
                              </a:cubicBezTo>
                              <a:cubicBezTo>
                                <a:pt x="714629" y="306832"/>
                                <a:pt x="739673" y="258318"/>
                                <a:pt x="740563" y="258813"/>
                              </a:cubicBezTo>
                              <a:cubicBezTo>
                                <a:pt x="742010" y="259664"/>
                                <a:pt x="710616" y="308750"/>
                                <a:pt x="712521" y="309842"/>
                              </a:cubicBezTo>
                              <a:cubicBezTo>
                                <a:pt x="714273" y="310858"/>
                                <a:pt x="739153" y="260833"/>
                                <a:pt x="740397" y="261544"/>
                              </a:cubicBezTo>
                              <a:cubicBezTo>
                                <a:pt x="742378" y="262687"/>
                                <a:pt x="711822" y="313042"/>
                                <a:pt x="712546" y="313487"/>
                              </a:cubicBezTo>
                              <a:cubicBezTo>
                                <a:pt x="713550" y="314046"/>
                                <a:pt x="739585" y="265455"/>
                                <a:pt x="740118" y="265760"/>
                              </a:cubicBezTo>
                              <a:cubicBezTo>
                                <a:pt x="740791" y="266154"/>
                                <a:pt x="710819" y="318325"/>
                                <a:pt x="712381" y="319240"/>
                              </a:cubicBezTo>
                              <a:cubicBezTo>
                                <a:pt x="713245" y="319748"/>
                                <a:pt x="738315" y="270447"/>
                                <a:pt x="740004" y="271412"/>
                              </a:cubicBezTo>
                              <a:cubicBezTo>
                                <a:pt x="740791" y="271882"/>
                                <a:pt x="712000" y="320916"/>
                                <a:pt x="712902" y="321424"/>
                              </a:cubicBezTo>
                              <a:cubicBezTo>
                                <a:pt x="714642" y="322453"/>
                                <a:pt x="738772" y="272745"/>
                                <a:pt x="740435" y="273736"/>
                              </a:cubicBezTo>
                              <a:cubicBezTo>
                                <a:pt x="741159" y="274155"/>
                                <a:pt x="711530" y="324790"/>
                                <a:pt x="712546" y="325387"/>
                              </a:cubicBezTo>
                              <a:cubicBezTo>
                                <a:pt x="714400" y="326453"/>
                                <a:pt x="739978" y="275603"/>
                                <a:pt x="740982" y="276174"/>
                              </a:cubicBezTo>
                              <a:cubicBezTo>
                                <a:pt x="742734" y="277190"/>
                                <a:pt x="712597" y="330225"/>
                                <a:pt x="713194" y="330581"/>
                              </a:cubicBezTo>
                              <a:cubicBezTo>
                                <a:pt x="714845" y="331521"/>
                                <a:pt x="739889" y="282766"/>
                                <a:pt x="740575" y="283159"/>
                              </a:cubicBezTo>
                              <a:cubicBezTo>
                                <a:pt x="742277" y="284150"/>
                                <a:pt x="711860" y="334442"/>
                                <a:pt x="712991" y="335090"/>
                              </a:cubicBezTo>
                              <a:cubicBezTo>
                                <a:pt x="713664" y="335496"/>
                                <a:pt x="739216" y="287439"/>
                                <a:pt x="740169" y="287985"/>
                              </a:cubicBezTo>
                              <a:cubicBezTo>
                                <a:pt x="741020" y="288493"/>
                                <a:pt x="712203" y="339522"/>
                                <a:pt x="713410" y="340233"/>
                              </a:cubicBezTo>
                              <a:cubicBezTo>
                                <a:pt x="714667" y="340957"/>
                                <a:pt x="738606" y="293472"/>
                                <a:pt x="739953" y="294259"/>
                              </a:cubicBezTo>
                              <a:cubicBezTo>
                                <a:pt x="740537" y="294589"/>
                                <a:pt x="711759" y="345618"/>
                                <a:pt x="712432" y="346024"/>
                              </a:cubicBezTo>
                              <a:cubicBezTo>
                                <a:pt x="714096" y="346964"/>
                                <a:pt x="738873" y="296380"/>
                                <a:pt x="740537" y="297332"/>
                              </a:cubicBezTo>
                              <a:cubicBezTo>
                                <a:pt x="742468" y="298463"/>
                                <a:pt x="712178" y="347421"/>
                                <a:pt x="712788" y="347790"/>
                              </a:cubicBezTo>
                              <a:cubicBezTo>
                                <a:pt x="714515" y="348780"/>
                                <a:pt x="738276" y="299339"/>
                                <a:pt x="740143" y="300406"/>
                              </a:cubicBezTo>
                              <a:cubicBezTo>
                                <a:pt x="740766" y="300787"/>
                                <a:pt x="711860" y="350812"/>
                                <a:pt x="713270" y="351612"/>
                              </a:cubicBezTo>
                              <a:cubicBezTo>
                                <a:pt x="713829" y="351930"/>
                                <a:pt x="739940" y="304013"/>
                                <a:pt x="740550" y="304381"/>
                              </a:cubicBezTo>
                              <a:cubicBezTo>
                                <a:pt x="741909" y="305156"/>
                                <a:pt x="710641" y="357251"/>
                                <a:pt x="712407" y="358280"/>
                              </a:cubicBezTo>
                              <a:cubicBezTo>
                                <a:pt x="713219" y="358737"/>
                                <a:pt x="739711" y="308216"/>
                                <a:pt x="740918" y="308902"/>
                              </a:cubicBezTo>
                              <a:cubicBezTo>
                                <a:pt x="741807" y="309423"/>
                                <a:pt x="712381" y="362445"/>
                                <a:pt x="713003" y="362814"/>
                              </a:cubicBezTo>
                              <a:cubicBezTo>
                                <a:pt x="714654" y="363766"/>
                                <a:pt x="738987" y="314427"/>
                                <a:pt x="740435" y="315278"/>
                              </a:cubicBezTo>
                              <a:cubicBezTo>
                                <a:pt x="741134" y="315659"/>
                                <a:pt x="711555" y="364617"/>
                                <a:pt x="713156" y="365544"/>
                              </a:cubicBezTo>
                              <a:cubicBezTo>
                                <a:pt x="714959" y="366586"/>
                                <a:pt x="739839" y="318173"/>
                                <a:pt x="740308" y="318440"/>
                              </a:cubicBezTo>
                              <a:cubicBezTo>
                                <a:pt x="742264" y="319570"/>
                                <a:pt x="712013" y="370700"/>
                                <a:pt x="713092" y="371323"/>
                              </a:cubicBezTo>
                              <a:cubicBezTo>
                                <a:pt x="713715" y="371678"/>
                                <a:pt x="740372" y="322631"/>
                                <a:pt x="741007" y="322986"/>
                              </a:cubicBezTo>
                              <a:cubicBezTo>
                                <a:pt x="742683" y="323939"/>
                                <a:pt x="710578" y="376441"/>
                                <a:pt x="712445" y="377520"/>
                              </a:cubicBezTo>
                              <a:cubicBezTo>
                                <a:pt x="713067" y="377876"/>
                                <a:pt x="738696" y="328676"/>
                                <a:pt x="740143" y="329514"/>
                              </a:cubicBezTo>
                              <a:cubicBezTo>
                                <a:pt x="741070" y="330048"/>
                                <a:pt x="712508" y="377863"/>
                                <a:pt x="713270" y="378295"/>
                              </a:cubicBezTo>
                              <a:cubicBezTo>
                                <a:pt x="714299" y="378892"/>
                                <a:pt x="739153" y="330391"/>
                                <a:pt x="740512" y="331153"/>
                              </a:cubicBezTo>
                              <a:cubicBezTo>
                                <a:pt x="742315" y="332194"/>
                                <a:pt x="711098" y="382181"/>
                                <a:pt x="712775" y="383134"/>
                              </a:cubicBezTo>
                              <a:cubicBezTo>
                                <a:pt x="713765" y="383718"/>
                                <a:pt x="739368" y="333718"/>
                                <a:pt x="740816" y="334569"/>
                              </a:cubicBezTo>
                              <a:cubicBezTo>
                                <a:pt x="742391" y="335471"/>
                                <a:pt x="711848" y="384226"/>
                                <a:pt x="713029" y="384912"/>
                              </a:cubicBezTo>
                              <a:cubicBezTo>
                                <a:pt x="714782" y="385928"/>
                                <a:pt x="739813" y="335686"/>
                                <a:pt x="741045" y="33638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7" name="Shape 51"/>
                      <wps:cNvSpPr/>
                      <wps:spPr>
                        <a:xfrm>
                          <a:off x="2022634" y="167556"/>
                          <a:ext cx="774052" cy="417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052" h="417551">
                              <a:moveTo>
                                <a:pt x="2768" y="2565"/>
                              </a:moveTo>
                              <a:cubicBezTo>
                                <a:pt x="2781" y="2578"/>
                                <a:pt x="3315" y="1524"/>
                                <a:pt x="3340" y="1549"/>
                              </a:cubicBezTo>
                              <a:cubicBezTo>
                                <a:pt x="3581" y="1676"/>
                                <a:pt x="2197" y="8903"/>
                                <a:pt x="2438" y="9042"/>
                              </a:cubicBezTo>
                              <a:cubicBezTo>
                                <a:pt x="2692" y="9182"/>
                                <a:pt x="6058" y="2413"/>
                                <a:pt x="6223" y="2502"/>
                              </a:cubicBezTo>
                              <a:cubicBezTo>
                                <a:pt x="6604" y="2718"/>
                                <a:pt x="3035" y="14059"/>
                                <a:pt x="3226" y="14173"/>
                              </a:cubicBezTo>
                              <a:cubicBezTo>
                                <a:pt x="3518" y="14338"/>
                                <a:pt x="10173" y="1638"/>
                                <a:pt x="10389" y="1778"/>
                              </a:cubicBezTo>
                              <a:cubicBezTo>
                                <a:pt x="11011" y="2134"/>
                                <a:pt x="2425" y="20777"/>
                                <a:pt x="2984" y="21095"/>
                              </a:cubicBezTo>
                              <a:cubicBezTo>
                                <a:pt x="3721" y="21526"/>
                                <a:pt x="13944" y="1410"/>
                                <a:pt x="14249" y="1588"/>
                              </a:cubicBezTo>
                              <a:cubicBezTo>
                                <a:pt x="14859" y="1956"/>
                                <a:pt x="1600" y="26594"/>
                                <a:pt x="2387" y="27064"/>
                              </a:cubicBezTo>
                              <a:cubicBezTo>
                                <a:pt x="3378" y="27610"/>
                                <a:pt x="16726" y="1079"/>
                                <a:pt x="17234" y="1372"/>
                              </a:cubicBezTo>
                              <a:cubicBezTo>
                                <a:pt x="17678" y="1638"/>
                                <a:pt x="1994" y="28448"/>
                                <a:pt x="2908" y="28969"/>
                              </a:cubicBezTo>
                              <a:cubicBezTo>
                                <a:pt x="3810" y="29489"/>
                                <a:pt x="17678" y="1016"/>
                                <a:pt x="18694" y="1600"/>
                              </a:cubicBezTo>
                              <a:cubicBezTo>
                                <a:pt x="19608" y="2134"/>
                                <a:pt x="2070" y="33376"/>
                                <a:pt x="3251" y="34061"/>
                              </a:cubicBezTo>
                              <a:cubicBezTo>
                                <a:pt x="3975" y="34481"/>
                                <a:pt x="21590" y="1549"/>
                                <a:pt x="21933" y="1753"/>
                              </a:cubicBezTo>
                              <a:cubicBezTo>
                                <a:pt x="23330" y="2553"/>
                                <a:pt x="1143" y="39345"/>
                                <a:pt x="2425" y="40094"/>
                              </a:cubicBezTo>
                              <a:cubicBezTo>
                                <a:pt x="3302" y="40602"/>
                                <a:pt x="24104" y="762"/>
                                <a:pt x="24892" y="1219"/>
                              </a:cubicBezTo>
                              <a:cubicBezTo>
                                <a:pt x="26454" y="2134"/>
                                <a:pt x="939" y="45250"/>
                                <a:pt x="2540" y="46177"/>
                              </a:cubicBezTo>
                              <a:cubicBezTo>
                                <a:pt x="3797" y="46901"/>
                                <a:pt x="26441" y="1194"/>
                                <a:pt x="27991" y="2096"/>
                              </a:cubicBezTo>
                              <a:cubicBezTo>
                                <a:pt x="29184" y="2794"/>
                                <a:pt x="1841" y="48870"/>
                                <a:pt x="2603" y="49327"/>
                              </a:cubicBezTo>
                              <a:cubicBezTo>
                                <a:pt x="4382" y="50343"/>
                                <a:pt x="29413" y="1664"/>
                                <a:pt x="29947" y="1981"/>
                              </a:cubicBezTo>
                              <a:cubicBezTo>
                                <a:pt x="31737" y="3010"/>
                                <a:pt x="444" y="52857"/>
                                <a:pt x="2324" y="53937"/>
                              </a:cubicBezTo>
                              <a:cubicBezTo>
                                <a:pt x="4242" y="55042"/>
                                <a:pt x="31204" y="1727"/>
                                <a:pt x="32143" y="2261"/>
                              </a:cubicBezTo>
                              <a:cubicBezTo>
                                <a:pt x="32994" y="2743"/>
                                <a:pt x="571" y="58128"/>
                                <a:pt x="2743" y="59372"/>
                              </a:cubicBezTo>
                              <a:cubicBezTo>
                                <a:pt x="3988" y="60109"/>
                                <a:pt x="35408" y="178"/>
                                <a:pt x="36525" y="825"/>
                              </a:cubicBezTo>
                              <a:cubicBezTo>
                                <a:pt x="38252" y="1816"/>
                                <a:pt x="1663" y="65532"/>
                                <a:pt x="2489" y="65989"/>
                              </a:cubicBezTo>
                              <a:cubicBezTo>
                                <a:pt x="3200" y="66408"/>
                                <a:pt x="38214" y="1676"/>
                                <a:pt x="39255" y="2299"/>
                              </a:cubicBezTo>
                              <a:cubicBezTo>
                                <a:pt x="40310" y="2896"/>
                                <a:pt x="393" y="67386"/>
                                <a:pt x="2654" y="68694"/>
                              </a:cubicBezTo>
                              <a:cubicBezTo>
                                <a:pt x="4991" y="70040"/>
                                <a:pt x="39611" y="1778"/>
                                <a:pt x="40868" y="2502"/>
                              </a:cubicBezTo>
                              <a:cubicBezTo>
                                <a:pt x="43053" y="3759"/>
                                <a:pt x="419" y="69507"/>
                                <a:pt x="2781" y="70866"/>
                              </a:cubicBezTo>
                              <a:cubicBezTo>
                                <a:pt x="4407" y="71806"/>
                                <a:pt x="40170" y="1143"/>
                                <a:pt x="42304" y="2375"/>
                              </a:cubicBezTo>
                              <a:cubicBezTo>
                                <a:pt x="43802" y="3239"/>
                                <a:pt x="1829" y="76111"/>
                                <a:pt x="2654" y="76581"/>
                              </a:cubicBezTo>
                              <a:cubicBezTo>
                                <a:pt x="4356" y="77572"/>
                                <a:pt x="44780" y="0"/>
                                <a:pt x="46342" y="902"/>
                              </a:cubicBezTo>
                              <a:cubicBezTo>
                                <a:pt x="47688" y="1689"/>
                                <a:pt x="0" y="78550"/>
                                <a:pt x="2806" y="80175"/>
                              </a:cubicBezTo>
                              <a:cubicBezTo>
                                <a:pt x="4330" y="81051"/>
                                <a:pt x="29565" y="31725"/>
                                <a:pt x="30467" y="32258"/>
                              </a:cubicBezTo>
                              <a:cubicBezTo>
                                <a:pt x="31471" y="32842"/>
                                <a:pt x="1295" y="84709"/>
                                <a:pt x="3111" y="85763"/>
                              </a:cubicBezTo>
                              <a:cubicBezTo>
                                <a:pt x="4953" y="86817"/>
                                <a:pt x="29388" y="36767"/>
                                <a:pt x="30899" y="37656"/>
                              </a:cubicBezTo>
                              <a:cubicBezTo>
                                <a:pt x="32905" y="38811"/>
                                <a:pt x="1613" y="90322"/>
                                <a:pt x="3010" y="91122"/>
                              </a:cubicBezTo>
                              <a:cubicBezTo>
                                <a:pt x="4864" y="92202"/>
                                <a:pt x="29159" y="43205"/>
                                <a:pt x="30289" y="43853"/>
                              </a:cubicBezTo>
                              <a:cubicBezTo>
                                <a:pt x="31534" y="44577"/>
                                <a:pt x="1486" y="96825"/>
                                <a:pt x="2756" y="97549"/>
                              </a:cubicBezTo>
                              <a:cubicBezTo>
                                <a:pt x="3683" y="98082"/>
                                <a:pt x="29197" y="48171"/>
                                <a:pt x="30734" y="49060"/>
                              </a:cubicBezTo>
                              <a:cubicBezTo>
                                <a:pt x="31826" y="49695"/>
                                <a:pt x="1537" y="100317"/>
                                <a:pt x="2984" y="101143"/>
                              </a:cubicBezTo>
                              <a:cubicBezTo>
                                <a:pt x="4470" y="102006"/>
                                <a:pt x="28981" y="53785"/>
                                <a:pt x="29985" y="54369"/>
                              </a:cubicBezTo>
                              <a:cubicBezTo>
                                <a:pt x="31115" y="55016"/>
                                <a:pt x="800" y="106858"/>
                                <a:pt x="2489" y="107848"/>
                              </a:cubicBezTo>
                              <a:cubicBezTo>
                                <a:pt x="3378" y="108344"/>
                                <a:pt x="29096" y="58801"/>
                                <a:pt x="30378" y="59538"/>
                              </a:cubicBezTo>
                              <a:cubicBezTo>
                                <a:pt x="31928" y="60439"/>
                                <a:pt x="1282" y="112001"/>
                                <a:pt x="2654" y="112801"/>
                              </a:cubicBezTo>
                              <a:cubicBezTo>
                                <a:pt x="4216" y="113690"/>
                                <a:pt x="30137" y="64084"/>
                                <a:pt x="30619" y="64364"/>
                              </a:cubicBezTo>
                              <a:cubicBezTo>
                                <a:pt x="31940" y="65138"/>
                                <a:pt x="2324" y="115024"/>
                                <a:pt x="3099" y="115468"/>
                              </a:cubicBezTo>
                              <a:cubicBezTo>
                                <a:pt x="4763" y="116421"/>
                                <a:pt x="28486" y="67234"/>
                                <a:pt x="30340" y="68288"/>
                              </a:cubicBezTo>
                              <a:cubicBezTo>
                                <a:pt x="30899" y="68618"/>
                                <a:pt x="1778" y="117983"/>
                                <a:pt x="2946" y="118669"/>
                              </a:cubicBezTo>
                              <a:cubicBezTo>
                                <a:pt x="4724" y="119697"/>
                                <a:pt x="29845" y="70891"/>
                                <a:pt x="30366" y="71183"/>
                              </a:cubicBezTo>
                              <a:cubicBezTo>
                                <a:pt x="31623" y="71907"/>
                                <a:pt x="736" y="123698"/>
                                <a:pt x="2540" y="124727"/>
                              </a:cubicBezTo>
                              <a:cubicBezTo>
                                <a:pt x="4280" y="125730"/>
                                <a:pt x="28892" y="76314"/>
                                <a:pt x="30086" y="77000"/>
                              </a:cubicBezTo>
                              <a:cubicBezTo>
                                <a:pt x="31877" y="78042"/>
                                <a:pt x="2083" y="128206"/>
                                <a:pt x="2705" y="128575"/>
                              </a:cubicBezTo>
                              <a:cubicBezTo>
                                <a:pt x="3823" y="129210"/>
                                <a:pt x="29096" y="81026"/>
                                <a:pt x="29883" y="81483"/>
                              </a:cubicBezTo>
                              <a:cubicBezTo>
                                <a:pt x="31420" y="82385"/>
                                <a:pt x="1918" y="130061"/>
                                <a:pt x="3022" y="130696"/>
                              </a:cubicBezTo>
                              <a:cubicBezTo>
                                <a:pt x="3632" y="131051"/>
                                <a:pt x="28829" y="82639"/>
                                <a:pt x="30289" y="83490"/>
                              </a:cubicBezTo>
                              <a:cubicBezTo>
                                <a:pt x="32055" y="84506"/>
                                <a:pt x="2921" y="132245"/>
                                <a:pt x="3429" y="132537"/>
                              </a:cubicBezTo>
                              <a:cubicBezTo>
                                <a:pt x="4419" y="133109"/>
                                <a:pt x="28740" y="86030"/>
                                <a:pt x="29883" y="86703"/>
                              </a:cubicBezTo>
                              <a:cubicBezTo>
                                <a:pt x="31255" y="87490"/>
                                <a:pt x="864" y="137706"/>
                                <a:pt x="2743" y="138760"/>
                              </a:cubicBezTo>
                              <a:cubicBezTo>
                                <a:pt x="3632" y="139306"/>
                                <a:pt x="29565" y="91046"/>
                                <a:pt x="30099" y="91351"/>
                              </a:cubicBezTo>
                              <a:cubicBezTo>
                                <a:pt x="31051" y="91910"/>
                                <a:pt x="483" y="144221"/>
                                <a:pt x="2375" y="145313"/>
                              </a:cubicBezTo>
                              <a:cubicBezTo>
                                <a:pt x="4026" y="146266"/>
                                <a:pt x="29299" y="95771"/>
                                <a:pt x="30569" y="96495"/>
                              </a:cubicBezTo>
                              <a:cubicBezTo>
                                <a:pt x="31318" y="96926"/>
                                <a:pt x="1918" y="147790"/>
                                <a:pt x="2565" y="148158"/>
                              </a:cubicBezTo>
                              <a:cubicBezTo>
                                <a:pt x="3746" y="148844"/>
                                <a:pt x="30010" y="99212"/>
                                <a:pt x="30619" y="99568"/>
                              </a:cubicBezTo>
                              <a:cubicBezTo>
                                <a:pt x="31432" y="100025"/>
                                <a:pt x="2299" y="149517"/>
                                <a:pt x="3403" y="150152"/>
                              </a:cubicBezTo>
                              <a:cubicBezTo>
                                <a:pt x="4534" y="150800"/>
                                <a:pt x="29299" y="103619"/>
                                <a:pt x="30023" y="104038"/>
                              </a:cubicBezTo>
                              <a:cubicBezTo>
                                <a:pt x="30975" y="104597"/>
                                <a:pt x="2044" y="152768"/>
                                <a:pt x="3061" y="153353"/>
                              </a:cubicBezTo>
                              <a:cubicBezTo>
                                <a:pt x="3556" y="153632"/>
                                <a:pt x="29324" y="106540"/>
                                <a:pt x="29895" y="106871"/>
                              </a:cubicBezTo>
                              <a:cubicBezTo>
                                <a:pt x="30975" y="107493"/>
                                <a:pt x="1460" y="159614"/>
                                <a:pt x="2591" y="160261"/>
                              </a:cubicBezTo>
                              <a:cubicBezTo>
                                <a:pt x="3556" y="160807"/>
                                <a:pt x="29985" y="111214"/>
                                <a:pt x="30683" y="111608"/>
                              </a:cubicBezTo>
                              <a:cubicBezTo>
                                <a:pt x="32296" y="112535"/>
                                <a:pt x="1613" y="164516"/>
                                <a:pt x="2553" y="165062"/>
                              </a:cubicBezTo>
                              <a:cubicBezTo>
                                <a:pt x="3149" y="165417"/>
                                <a:pt x="28765" y="115697"/>
                                <a:pt x="30493" y="116688"/>
                              </a:cubicBezTo>
                              <a:cubicBezTo>
                                <a:pt x="32385" y="117780"/>
                                <a:pt x="1435" y="168491"/>
                                <a:pt x="3264" y="169558"/>
                              </a:cubicBezTo>
                              <a:cubicBezTo>
                                <a:pt x="3911" y="169926"/>
                                <a:pt x="29388" y="123139"/>
                                <a:pt x="29895" y="123457"/>
                              </a:cubicBezTo>
                              <a:cubicBezTo>
                                <a:pt x="31559" y="124397"/>
                                <a:pt x="1308" y="173901"/>
                                <a:pt x="3302" y="175044"/>
                              </a:cubicBezTo>
                              <a:cubicBezTo>
                                <a:pt x="4585" y="175781"/>
                                <a:pt x="28905" y="127508"/>
                                <a:pt x="30276" y="128295"/>
                              </a:cubicBezTo>
                              <a:cubicBezTo>
                                <a:pt x="32182" y="129400"/>
                                <a:pt x="864" y="177482"/>
                                <a:pt x="2540" y="178460"/>
                              </a:cubicBezTo>
                              <a:cubicBezTo>
                                <a:pt x="3581" y="179057"/>
                                <a:pt x="28791" y="129426"/>
                                <a:pt x="30328" y="130302"/>
                              </a:cubicBezTo>
                              <a:cubicBezTo>
                                <a:pt x="31877" y="131204"/>
                                <a:pt x="1219" y="181839"/>
                                <a:pt x="2946" y="182817"/>
                              </a:cubicBezTo>
                              <a:cubicBezTo>
                                <a:pt x="4153" y="183528"/>
                                <a:pt x="29400" y="135166"/>
                                <a:pt x="30200" y="135636"/>
                              </a:cubicBezTo>
                              <a:cubicBezTo>
                                <a:pt x="31953" y="136665"/>
                                <a:pt x="2235" y="185636"/>
                                <a:pt x="2870" y="185979"/>
                              </a:cubicBezTo>
                              <a:cubicBezTo>
                                <a:pt x="4318" y="186804"/>
                                <a:pt x="29654" y="138443"/>
                                <a:pt x="30150" y="138735"/>
                              </a:cubicBezTo>
                              <a:cubicBezTo>
                                <a:pt x="30924" y="139179"/>
                                <a:pt x="1549" y="190564"/>
                                <a:pt x="3022" y="191427"/>
                              </a:cubicBezTo>
                              <a:cubicBezTo>
                                <a:pt x="4026" y="191999"/>
                                <a:pt x="29705" y="142862"/>
                                <a:pt x="30721" y="143447"/>
                              </a:cubicBezTo>
                              <a:cubicBezTo>
                                <a:pt x="31318" y="143789"/>
                                <a:pt x="2235" y="192913"/>
                                <a:pt x="3200" y="193459"/>
                              </a:cubicBezTo>
                              <a:cubicBezTo>
                                <a:pt x="3911" y="193878"/>
                                <a:pt x="28943" y="145606"/>
                                <a:pt x="30340" y="146431"/>
                              </a:cubicBezTo>
                              <a:cubicBezTo>
                                <a:pt x="32169" y="147485"/>
                                <a:pt x="2210" y="198311"/>
                                <a:pt x="2756" y="198590"/>
                              </a:cubicBezTo>
                              <a:cubicBezTo>
                                <a:pt x="4102" y="199377"/>
                                <a:pt x="29616" y="149136"/>
                                <a:pt x="30861" y="149873"/>
                              </a:cubicBezTo>
                              <a:cubicBezTo>
                                <a:pt x="32817" y="150978"/>
                                <a:pt x="1155" y="200597"/>
                                <a:pt x="2972" y="201638"/>
                              </a:cubicBezTo>
                              <a:cubicBezTo>
                                <a:pt x="4559" y="202565"/>
                                <a:pt x="29514" y="153441"/>
                                <a:pt x="30467" y="154000"/>
                              </a:cubicBezTo>
                              <a:cubicBezTo>
                                <a:pt x="32258" y="155029"/>
                                <a:pt x="1486" y="205384"/>
                                <a:pt x="3149" y="206337"/>
                              </a:cubicBezTo>
                              <a:cubicBezTo>
                                <a:pt x="4407" y="207086"/>
                                <a:pt x="29667" y="157709"/>
                                <a:pt x="30848" y="158394"/>
                              </a:cubicBezTo>
                              <a:cubicBezTo>
                                <a:pt x="32233" y="159207"/>
                                <a:pt x="1041" y="209182"/>
                                <a:pt x="2603" y="210083"/>
                              </a:cubicBezTo>
                              <a:cubicBezTo>
                                <a:pt x="4089" y="210934"/>
                                <a:pt x="29629" y="160757"/>
                                <a:pt x="30734" y="161392"/>
                              </a:cubicBezTo>
                              <a:cubicBezTo>
                                <a:pt x="32436" y="162370"/>
                                <a:pt x="1663" y="215875"/>
                                <a:pt x="2489" y="216345"/>
                              </a:cubicBezTo>
                              <a:cubicBezTo>
                                <a:pt x="3658" y="217043"/>
                                <a:pt x="28651" y="166980"/>
                                <a:pt x="30404" y="167983"/>
                              </a:cubicBezTo>
                              <a:cubicBezTo>
                                <a:pt x="32372" y="169126"/>
                                <a:pt x="1320" y="219989"/>
                                <a:pt x="3048" y="220980"/>
                              </a:cubicBezTo>
                              <a:cubicBezTo>
                                <a:pt x="3848" y="221463"/>
                                <a:pt x="29273" y="173660"/>
                                <a:pt x="30086" y="174142"/>
                              </a:cubicBezTo>
                              <a:cubicBezTo>
                                <a:pt x="31597" y="175006"/>
                                <a:pt x="1346" y="225336"/>
                                <a:pt x="2972" y="226276"/>
                              </a:cubicBezTo>
                              <a:cubicBezTo>
                                <a:pt x="3619" y="226631"/>
                                <a:pt x="29286" y="177851"/>
                                <a:pt x="30518" y="178562"/>
                              </a:cubicBezTo>
                              <a:cubicBezTo>
                                <a:pt x="32398" y="179654"/>
                                <a:pt x="2603" y="231369"/>
                                <a:pt x="3124" y="231673"/>
                              </a:cubicBezTo>
                              <a:cubicBezTo>
                                <a:pt x="4661" y="232550"/>
                                <a:pt x="29959" y="183096"/>
                                <a:pt x="30861" y="183617"/>
                              </a:cubicBezTo>
                              <a:cubicBezTo>
                                <a:pt x="31597" y="184048"/>
                                <a:pt x="1803" y="235128"/>
                                <a:pt x="2515" y="235547"/>
                              </a:cubicBezTo>
                              <a:cubicBezTo>
                                <a:pt x="3733" y="236258"/>
                                <a:pt x="28930" y="186030"/>
                                <a:pt x="30569" y="186982"/>
                              </a:cubicBezTo>
                              <a:cubicBezTo>
                                <a:pt x="32131" y="187871"/>
                                <a:pt x="1879" y="238087"/>
                                <a:pt x="2438" y="238404"/>
                              </a:cubicBezTo>
                              <a:cubicBezTo>
                                <a:pt x="3492" y="239027"/>
                                <a:pt x="30010" y="188684"/>
                                <a:pt x="30848" y="189179"/>
                              </a:cubicBezTo>
                              <a:cubicBezTo>
                                <a:pt x="32169" y="189928"/>
                                <a:pt x="1867" y="242316"/>
                                <a:pt x="3315" y="243167"/>
                              </a:cubicBezTo>
                              <a:cubicBezTo>
                                <a:pt x="4991" y="244145"/>
                                <a:pt x="29921" y="195555"/>
                                <a:pt x="30594" y="195923"/>
                              </a:cubicBezTo>
                              <a:cubicBezTo>
                                <a:pt x="32004" y="196761"/>
                                <a:pt x="1930" y="247663"/>
                                <a:pt x="3086" y="248310"/>
                              </a:cubicBezTo>
                              <a:cubicBezTo>
                                <a:pt x="4382" y="249072"/>
                                <a:pt x="29235" y="200863"/>
                                <a:pt x="30175" y="201397"/>
                              </a:cubicBezTo>
                              <a:cubicBezTo>
                                <a:pt x="31953" y="202425"/>
                                <a:pt x="2044" y="252793"/>
                                <a:pt x="2641" y="253124"/>
                              </a:cubicBezTo>
                              <a:cubicBezTo>
                                <a:pt x="3988" y="253911"/>
                                <a:pt x="28156" y="204914"/>
                                <a:pt x="29895" y="205918"/>
                              </a:cubicBezTo>
                              <a:cubicBezTo>
                                <a:pt x="31483" y="206832"/>
                                <a:pt x="1778" y="256095"/>
                                <a:pt x="3378" y="257010"/>
                              </a:cubicBezTo>
                              <a:cubicBezTo>
                                <a:pt x="4889" y="257899"/>
                                <a:pt x="29464" y="209867"/>
                                <a:pt x="30302" y="210363"/>
                              </a:cubicBezTo>
                              <a:cubicBezTo>
                                <a:pt x="31305" y="210922"/>
                                <a:pt x="1320" y="262014"/>
                                <a:pt x="2413" y="262649"/>
                              </a:cubicBezTo>
                              <a:cubicBezTo>
                                <a:pt x="4039" y="263563"/>
                                <a:pt x="28219" y="213563"/>
                                <a:pt x="30099" y="214655"/>
                              </a:cubicBezTo>
                              <a:cubicBezTo>
                                <a:pt x="31140" y="215252"/>
                                <a:pt x="965" y="265036"/>
                                <a:pt x="2324" y="265811"/>
                              </a:cubicBezTo>
                              <a:cubicBezTo>
                                <a:pt x="3086" y="266243"/>
                                <a:pt x="29299" y="216891"/>
                                <a:pt x="30238" y="217437"/>
                              </a:cubicBezTo>
                              <a:cubicBezTo>
                                <a:pt x="31636" y="218237"/>
                                <a:pt x="978" y="267678"/>
                                <a:pt x="2692" y="268669"/>
                              </a:cubicBezTo>
                              <a:cubicBezTo>
                                <a:pt x="4254" y="269570"/>
                                <a:pt x="29565" y="219799"/>
                                <a:pt x="30569" y="220370"/>
                              </a:cubicBezTo>
                              <a:cubicBezTo>
                                <a:pt x="31991" y="221183"/>
                                <a:pt x="1359" y="270878"/>
                                <a:pt x="3022" y="271844"/>
                              </a:cubicBezTo>
                              <a:cubicBezTo>
                                <a:pt x="3658" y="272212"/>
                                <a:pt x="28905" y="222733"/>
                                <a:pt x="30747" y="223812"/>
                              </a:cubicBezTo>
                              <a:cubicBezTo>
                                <a:pt x="32359" y="224739"/>
                                <a:pt x="724" y="277724"/>
                                <a:pt x="2591" y="278790"/>
                              </a:cubicBezTo>
                              <a:cubicBezTo>
                                <a:pt x="3556" y="279349"/>
                                <a:pt x="28968" y="229045"/>
                                <a:pt x="30721" y="230086"/>
                              </a:cubicBezTo>
                              <a:cubicBezTo>
                                <a:pt x="32296" y="231000"/>
                                <a:pt x="724" y="282600"/>
                                <a:pt x="2806" y="283832"/>
                              </a:cubicBezTo>
                              <a:cubicBezTo>
                                <a:pt x="4026" y="284518"/>
                                <a:pt x="29819" y="235598"/>
                                <a:pt x="30454" y="235966"/>
                              </a:cubicBezTo>
                              <a:cubicBezTo>
                                <a:pt x="31572" y="236614"/>
                                <a:pt x="2044" y="284772"/>
                                <a:pt x="3302" y="285483"/>
                              </a:cubicBezTo>
                              <a:cubicBezTo>
                                <a:pt x="4763" y="286334"/>
                                <a:pt x="29032" y="238074"/>
                                <a:pt x="30276" y="238785"/>
                              </a:cubicBezTo>
                              <a:cubicBezTo>
                                <a:pt x="31305" y="239382"/>
                                <a:pt x="2578" y="291783"/>
                                <a:pt x="3213" y="292151"/>
                              </a:cubicBezTo>
                              <a:cubicBezTo>
                                <a:pt x="4788" y="293053"/>
                                <a:pt x="30010" y="243624"/>
                                <a:pt x="30912" y="244145"/>
                              </a:cubicBezTo>
                              <a:cubicBezTo>
                                <a:pt x="32664" y="245161"/>
                                <a:pt x="914" y="295072"/>
                                <a:pt x="2299" y="295885"/>
                              </a:cubicBezTo>
                              <a:cubicBezTo>
                                <a:pt x="3264" y="296431"/>
                                <a:pt x="29730" y="246063"/>
                                <a:pt x="30747" y="246647"/>
                              </a:cubicBezTo>
                              <a:cubicBezTo>
                                <a:pt x="32677" y="247777"/>
                                <a:pt x="1803" y="297523"/>
                                <a:pt x="2578" y="298006"/>
                              </a:cubicBezTo>
                              <a:cubicBezTo>
                                <a:pt x="3873" y="298729"/>
                                <a:pt x="28664" y="249288"/>
                                <a:pt x="30200" y="250177"/>
                              </a:cubicBezTo>
                              <a:cubicBezTo>
                                <a:pt x="32004" y="251219"/>
                                <a:pt x="1867" y="301612"/>
                                <a:pt x="2946" y="302247"/>
                              </a:cubicBezTo>
                              <a:cubicBezTo>
                                <a:pt x="4712" y="303263"/>
                                <a:pt x="29349" y="253340"/>
                                <a:pt x="30734" y="254127"/>
                              </a:cubicBezTo>
                              <a:cubicBezTo>
                                <a:pt x="31471" y="254546"/>
                                <a:pt x="800" y="306032"/>
                                <a:pt x="2375" y="306959"/>
                              </a:cubicBezTo>
                              <a:cubicBezTo>
                                <a:pt x="3213" y="307442"/>
                                <a:pt x="29273" y="257861"/>
                                <a:pt x="30366" y="258483"/>
                              </a:cubicBezTo>
                              <a:cubicBezTo>
                                <a:pt x="31140" y="258940"/>
                                <a:pt x="1765" y="308623"/>
                                <a:pt x="2603" y="309118"/>
                              </a:cubicBezTo>
                              <a:cubicBezTo>
                                <a:pt x="3442" y="309588"/>
                                <a:pt x="29273" y="259270"/>
                                <a:pt x="30848" y="260198"/>
                              </a:cubicBezTo>
                              <a:cubicBezTo>
                                <a:pt x="32194" y="260960"/>
                                <a:pt x="1676" y="312179"/>
                                <a:pt x="3086" y="312992"/>
                              </a:cubicBezTo>
                              <a:cubicBezTo>
                                <a:pt x="4572" y="313855"/>
                                <a:pt x="29349" y="263741"/>
                                <a:pt x="30975" y="264693"/>
                              </a:cubicBezTo>
                              <a:cubicBezTo>
                                <a:pt x="32143" y="265379"/>
                                <a:pt x="1079" y="317754"/>
                                <a:pt x="2692" y="318694"/>
                              </a:cubicBezTo>
                              <a:cubicBezTo>
                                <a:pt x="3175" y="318973"/>
                                <a:pt x="29476" y="269202"/>
                                <a:pt x="30810" y="269964"/>
                              </a:cubicBezTo>
                              <a:cubicBezTo>
                                <a:pt x="32651" y="271005"/>
                                <a:pt x="1282" y="320751"/>
                                <a:pt x="3010" y="321754"/>
                              </a:cubicBezTo>
                              <a:cubicBezTo>
                                <a:pt x="3924" y="322288"/>
                                <a:pt x="28880" y="274422"/>
                                <a:pt x="29985" y="275069"/>
                              </a:cubicBezTo>
                              <a:cubicBezTo>
                                <a:pt x="30747" y="275501"/>
                                <a:pt x="648" y="324434"/>
                                <a:pt x="2603" y="325564"/>
                              </a:cubicBezTo>
                              <a:cubicBezTo>
                                <a:pt x="3264" y="325945"/>
                                <a:pt x="29730" y="276619"/>
                                <a:pt x="30607" y="277114"/>
                              </a:cubicBezTo>
                              <a:cubicBezTo>
                                <a:pt x="31407" y="277559"/>
                                <a:pt x="1588" y="327787"/>
                                <a:pt x="2768" y="328486"/>
                              </a:cubicBezTo>
                              <a:cubicBezTo>
                                <a:pt x="4076" y="329222"/>
                                <a:pt x="29172" y="280200"/>
                                <a:pt x="30289" y="280822"/>
                              </a:cubicBezTo>
                              <a:cubicBezTo>
                                <a:pt x="31864" y="281750"/>
                                <a:pt x="1308" y="334137"/>
                                <a:pt x="2578" y="334886"/>
                              </a:cubicBezTo>
                              <a:cubicBezTo>
                                <a:pt x="3581" y="335445"/>
                                <a:pt x="29273" y="286918"/>
                                <a:pt x="30023" y="287338"/>
                              </a:cubicBezTo>
                              <a:cubicBezTo>
                                <a:pt x="30658" y="287719"/>
                                <a:pt x="1588" y="336436"/>
                                <a:pt x="2743" y="337083"/>
                              </a:cubicBezTo>
                              <a:cubicBezTo>
                                <a:pt x="3264" y="337401"/>
                                <a:pt x="28232" y="288671"/>
                                <a:pt x="30086" y="289738"/>
                              </a:cubicBezTo>
                              <a:cubicBezTo>
                                <a:pt x="30569" y="290017"/>
                                <a:pt x="1346" y="339471"/>
                                <a:pt x="3238" y="340563"/>
                              </a:cubicBezTo>
                              <a:cubicBezTo>
                                <a:pt x="5143" y="341655"/>
                                <a:pt x="29388" y="292278"/>
                                <a:pt x="30683" y="293014"/>
                              </a:cubicBezTo>
                              <a:cubicBezTo>
                                <a:pt x="31928" y="293726"/>
                                <a:pt x="673" y="344437"/>
                                <a:pt x="2565" y="345529"/>
                              </a:cubicBezTo>
                              <a:cubicBezTo>
                                <a:pt x="4026" y="346392"/>
                                <a:pt x="29032" y="296291"/>
                                <a:pt x="30518" y="297129"/>
                              </a:cubicBezTo>
                              <a:cubicBezTo>
                                <a:pt x="32308" y="298183"/>
                                <a:pt x="1486" y="347993"/>
                                <a:pt x="3365" y="349072"/>
                              </a:cubicBezTo>
                              <a:cubicBezTo>
                                <a:pt x="4039" y="349466"/>
                                <a:pt x="29032" y="301955"/>
                                <a:pt x="30175" y="302603"/>
                              </a:cubicBezTo>
                              <a:cubicBezTo>
                                <a:pt x="31724" y="303517"/>
                                <a:pt x="1778" y="353022"/>
                                <a:pt x="2934" y="353682"/>
                              </a:cubicBezTo>
                              <a:cubicBezTo>
                                <a:pt x="4039" y="354330"/>
                                <a:pt x="29007" y="305918"/>
                                <a:pt x="30137" y="306578"/>
                              </a:cubicBezTo>
                              <a:cubicBezTo>
                                <a:pt x="31801" y="307543"/>
                                <a:pt x="2108" y="357911"/>
                                <a:pt x="3403" y="358661"/>
                              </a:cubicBezTo>
                              <a:cubicBezTo>
                                <a:pt x="4991" y="359562"/>
                                <a:pt x="28905" y="310731"/>
                                <a:pt x="30531" y="311671"/>
                              </a:cubicBezTo>
                              <a:cubicBezTo>
                                <a:pt x="32080" y="312572"/>
                                <a:pt x="1410" y="364465"/>
                                <a:pt x="2515" y="365112"/>
                              </a:cubicBezTo>
                              <a:cubicBezTo>
                                <a:pt x="4305" y="366128"/>
                                <a:pt x="29629" y="316154"/>
                                <a:pt x="30493" y="316649"/>
                              </a:cubicBezTo>
                              <a:cubicBezTo>
                                <a:pt x="32461" y="317805"/>
                                <a:pt x="1994" y="366967"/>
                                <a:pt x="2819" y="367475"/>
                              </a:cubicBezTo>
                              <a:cubicBezTo>
                                <a:pt x="4280" y="368300"/>
                                <a:pt x="28968" y="318630"/>
                                <a:pt x="30518" y="319519"/>
                              </a:cubicBezTo>
                              <a:cubicBezTo>
                                <a:pt x="31928" y="320345"/>
                                <a:pt x="2159" y="371158"/>
                                <a:pt x="3391" y="371881"/>
                              </a:cubicBezTo>
                              <a:cubicBezTo>
                                <a:pt x="4547" y="372529"/>
                                <a:pt x="29756" y="323698"/>
                                <a:pt x="30848" y="324320"/>
                              </a:cubicBezTo>
                              <a:cubicBezTo>
                                <a:pt x="32258" y="325145"/>
                                <a:pt x="1143" y="377800"/>
                                <a:pt x="2870" y="378803"/>
                              </a:cubicBezTo>
                              <a:cubicBezTo>
                                <a:pt x="3378" y="379095"/>
                                <a:pt x="29337" y="329984"/>
                                <a:pt x="30619" y="330721"/>
                              </a:cubicBezTo>
                              <a:cubicBezTo>
                                <a:pt x="32296" y="331711"/>
                                <a:pt x="1422" y="382803"/>
                                <a:pt x="3251" y="383870"/>
                              </a:cubicBezTo>
                              <a:cubicBezTo>
                                <a:pt x="3975" y="384277"/>
                                <a:pt x="29718" y="336093"/>
                                <a:pt x="30569" y="336575"/>
                              </a:cubicBezTo>
                              <a:cubicBezTo>
                                <a:pt x="31547" y="337147"/>
                                <a:pt x="2210" y="389649"/>
                                <a:pt x="3010" y="390093"/>
                              </a:cubicBezTo>
                              <a:cubicBezTo>
                                <a:pt x="4204" y="390792"/>
                                <a:pt x="28791" y="342290"/>
                                <a:pt x="30163" y="343065"/>
                              </a:cubicBezTo>
                              <a:cubicBezTo>
                                <a:pt x="31356" y="343764"/>
                                <a:pt x="1168" y="395110"/>
                                <a:pt x="2489" y="395846"/>
                              </a:cubicBezTo>
                              <a:cubicBezTo>
                                <a:pt x="3835" y="396646"/>
                                <a:pt x="29096" y="346723"/>
                                <a:pt x="30404" y="347485"/>
                              </a:cubicBezTo>
                              <a:cubicBezTo>
                                <a:pt x="31407" y="348056"/>
                                <a:pt x="2286" y="399694"/>
                                <a:pt x="3213" y="400241"/>
                              </a:cubicBezTo>
                              <a:cubicBezTo>
                                <a:pt x="4978" y="401244"/>
                                <a:pt x="29895" y="351803"/>
                                <a:pt x="30848" y="352349"/>
                              </a:cubicBezTo>
                              <a:cubicBezTo>
                                <a:pt x="32702" y="353416"/>
                                <a:pt x="1537" y="404622"/>
                                <a:pt x="2578" y="405232"/>
                              </a:cubicBezTo>
                              <a:cubicBezTo>
                                <a:pt x="4267" y="406210"/>
                                <a:pt x="28435" y="356895"/>
                                <a:pt x="29959" y="357772"/>
                              </a:cubicBezTo>
                              <a:cubicBezTo>
                                <a:pt x="30912" y="358331"/>
                                <a:pt x="787" y="409321"/>
                                <a:pt x="2819" y="410515"/>
                              </a:cubicBezTo>
                              <a:cubicBezTo>
                                <a:pt x="4026" y="411188"/>
                                <a:pt x="29273" y="362737"/>
                                <a:pt x="30137" y="363233"/>
                              </a:cubicBezTo>
                              <a:cubicBezTo>
                                <a:pt x="30835" y="363626"/>
                                <a:pt x="2349" y="414642"/>
                                <a:pt x="3391" y="415252"/>
                              </a:cubicBezTo>
                              <a:cubicBezTo>
                                <a:pt x="4788" y="416065"/>
                                <a:pt x="29514" y="367017"/>
                                <a:pt x="30810" y="367779"/>
                              </a:cubicBezTo>
                              <a:cubicBezTo>
                                <a:pt x="32296" y="368630"/>
                                <a:pt x="4495" y="415252"/>
                                <a:pt x="6197" y="416242"/>
                              </a:cubicBezTo>
                              <a:cubicBezTo>
                                <a:pt x="7175" y="416801"/>
                                <a:pt x="29553" y="373672"/>
                                <a:pt x="30467" y="374206"/>
                              </a:cubicBezTo>
                              <a:cubicBezTo>
                                <a:pt x="32029" y="375120"/>
                                <a:pt x="7455" y="414579"/>
                                <a:pt x="9017" y="415468"/>
                              </a:cubicBezTo>
                              <a:cubicBezTo>
                                <a:pt x="9817" y="415925"/>
                                <a:pt x="29235" y="377165"/>
                                <a:pt x="30670" y="377977"/>
                              </a:cubicBezTo>
                              <a:cubicBezTo>
                                <a:pt x="31407" y="378397"/>
                                <a:pt x="11074" y="416116"/>
                                <a:pt x="11659" y="416446"/>
                              </a:cubicBezTo>
                              <a:cubicBezTo>
                                <a:pt x="12827" y="417119"/>
                                <a:pt x="30035" y="382511"/>
                                <a:pt x="30962" y="383032"/>
                              </a:cubicBezTo>
                              <a:cubicBezTo>
                                <a:pt x="32029" y="383667"/>
                                <a:pt x="14630" y="414414"/>
                                <a:pt x="15151" y="414719"/>
                              </a:cubicBezTo>
                              <a:cubicBezTo>
                                <a:pt x="15430" y="414871"/>
                                <a:pt x="30619" y="386982"/>
                                <a:pt x="31026" y="387223"/>
                              </a:cubicBezTo>
                              <a:cubicBezTo>
                                <a:pt x="31762" y="387655"/>
                                <a:pt x="15989" y="414439"/>
                                <a:pt x="16992" y="415023"/>
                              </a:cubicBezTo>
                              <a:cubicBezTo>
                                <a:pt x="17818" y="415506"/>
                                <a:pt x="31890" y="387490"/>
                                <a:pt x="32639" y="387922"/>
                              </a:cubicBezTo>
                              <a:cubicBezTo>
                                <a:pt x="33693" y="388518"/>
                                <a:pt x="19228" y="415290"/>
                                <a:pt x="20180" y="415849"/>
                              </a:cubicBezTo>
                              <a:cubicBezTo>
                                <a:pt x="20638" y="416103"/>
                                <a:pt x="35776" y="386613"/>
                                <a:pt x="36741" y="387185"/>
                              </a:cubicBezTo>
                              <a:cubicBezTo>
                                <a:pt x="37338" y="387528"/>
                                <a:pt x="21501" y="415404"/>
                                <a:pt x="22174" y="415798"/>
                              </a:cubicBezTo>
                              <a:cubicBezTo>
                                <a:pt x="22898" y="416217"/>
                                <a:pt x="37071" y="388099"/>
                                <a:pt x="37897" y="388556"/>
                              </a:cubicBezTo>
                              <a:cubicBezTo>
                                <a:pt x="38455" y="388874"/>
                                <a:pt x="24473" y="414553"/>
                                <a:pt x="24993" y="414858"/>
                              </a:cubicBezTo>
                              <a:cubicBezTo>
                                <a:pt x="25755" y="415303"/>
                                <a:pt x="39192" y="387909"/>
                                <a:pt x="40221" y="388493"/>
                              </a:cubicBezTo>
                              <a:cubicBezTo>
                                <a:pt x="40475" y="388658"/>
                                <a:pt x="26619" y="415722"/>
                                <a:pt x="27559" y="416268"/>
                              </a:cubicBezTo>
                              <a:cubicBezTo>
                                <a:pt x="28321" y="416700"/>
                                <a:pt x="43002" y="387972"/>
                                <a:pt x="43675" y="388353"/>
                              </a:cubicBezTo>
                              <a:cubicBezTo>
                                <a:pt x="44132" y="388620"/>
                                <a:pt x="30340" y="414769"/>
                                <a:pt x="30962" y="415112"/>
                              </a:cubicBezTo>
                              <a:cubicBezTo>
                                <a:pt x="31877" y="415658"/>
                                <a:pt x="46050" y="386702"/>
                                <a:pt x="47041" y="387261"/>
                              </a:cubicBezTo>
                              <a:cubicBezTo>
                                <a:pt x="47714" y="387655"/>
                                <a:pt x="30912" y="415811"/>
                                <a:pt x="31623" y="416217"/>
                              </a:cubicBezTo>
                              <a:cubicBezTo>
                                <a:pt x="32639" y="416801"/>
                                <a:pt x="47612" y="387134"/>
                                <a:pt x="48209" y="387464"/>
                              </a:cubicBezTo>
                              <a:cubicBezTo>
                                <a:pt x="49060" y="387960"/>
                                <a:pt x="32283" y="415925"/>
                                <a:pt x="33185" y="416446"/>
                              </a:cubicBezTo>
                              <a:cubicBezTo>
                                <a:pt x="33909" y="416878"/>
                                <a:pt x="49479" y="387299"/>
                                <a:pt x="49873" y="387528"/>
                              </a:cubicBezTo>
                              <a:cubicBezTo>
                                <a:pt x="50241" y="387756"/>
                                <a:pt x="36335" y="414769"/>
                                <a:pt x="36931" y="415125"/>
                              </a:cubicBezTo>
                              <a:cubicBezTo>
                                <a:pt x="37541" y="415468"/>
                                <a:pt x="51829" y="388468"/>
                                <a:pt x="52210" y="388684"/>
                              </a:cubicBezTo>
                              <a:cubicBezTo>
                                <a:pt x="52883" y="389077"/>
                                <a:pt x="38798" y="414947"/>
                                <a:pt x="39395" y="415315"/>
                              </a:cubicBezTo>
                              <a:cubicBezTo>
                                <a:pt x="40310" y="415836"/>
                                <a:pt x="54115" y="387985"/>
                                <a:pt x="54902" y="388429"/>
                              </a:cubicBezTo>
                              <a:cubicBezTo>
                                <a:pt x="55613" y="388861"/>
                                <a:pt x="42735" y="415176"/>
                                <a:pt x="43078" y="415404"/>
                              </a:cubicBezTo>
                              <a:cubicBezTo>
                                <a:pt x="43751" y="415785"/>
                                <a:pt x="58318" y="387045"/>
                                <a:pt x="59169" y="387541"/>
                              </a:cubicBezTo>
                              <a:cubicBezTo>
                                <a:pt x="59474" y="387718"/>
                                <a:pt x="43383" y="415557"/>
                                <a:pt x="44247" y="416052"/>
                              </a:cubicBezTo>
                              <a:cubicBezTo>
                                <a:pt x="44590" y="416255"/>
                                <a:pt x="59830" y="386867"/>
                                <a:pt x="60782" y="387414"/>
                              </a:cubicBezTo>
                              <a:cubicBezTo>
                                <a:pt x="61214" y="387667"/>
                                <a:pt x="47777" y="415481"/>
                                <a:pt x="48133" y="415684"/>
                              </a:cubicBezTo>
                              <a:cubicBezTo>
                                <a:pt x="48730" y="416027"/>
                                <a:pt x="63512" y="387388"/>
                                <a:pt x="64211" y="387795"/>
                              </a:cubicBezTo>
                              <a:cubicBezTo>
                                <a:pt x="64795" y="388137"/>
                                <a:pt x="49504" y="416154"/>
                                <a:pt x="50216" y="416560"/>
                              </a:cubicBezTo>
                              <a:cubicBezTo>
                                <a:pt x="50546" y="416763"/>
                                <a:pt x="65646" y="388633"/>
                                <a:pt x="66167" y="388950"/>
                              </a:cubicBezTo>
                              <a:cubicBezTo>
                                <a:pt x="66954" y="389395"/>
                                <a:pt x="52108" y="416382"/>
                                <a:pt x="52463" y="416598"/>
                              </a:cubicBezTo>
                              <a:cubicBezTo>
                                <a:pt x="52806" y="416789"/>
                                <a:pt x="68059" y="387274"/>
                                <a:pt x="69062" y="387845"/>
                              </a:cubicBezTo>
                              <a:cubicBezTo>
                                <a:pt x="69520" y="388125"/>
                                <a:pt x="54432" y="415900"/>
                                <a:pt x="54940" y="416179"/>
                              </a:cubicBezTo>
                              <a:cubicBezTo>
                                <a:pt x="55321" y="416395"/>
                                <a:pt x="70459" y="387795"/>
                                <a:pt x="71095" y="388175"/>
                              </a:cubicBezTo>
                              <a:cubicBezTo>
                                <a:pt x="72098" y="388747"/>
                                <a:pt x="56502" y="415176"/>
                                <a:pt x="57036" y="415506"/>
                              </a:cubicBezTo>
                              <a:cubicBezTo>
                                <a:pt x="57848" y="415950"/>
                                <a:pt x="72631" y="386944"/>
                                <a:pt x="73304" y="387312"/>
                              </a:cubicBezTo>
                              <a:cubicBezTo>
                                <a:pt x="74333" y="387922"/>
                                <a:pt x="56947" y="415620"/>
                                <a:pt x="57988" y="416230"/>
                              </a:cubicBezTo>
                              <a:cubicBezTo>
                                <a:pt x="59017" y="416827"/>
                                <a:pt x="73889" y="386867"/>
                                <a:pt x="74676" y="387312"/>
                              </a:cubicBezTo>
                              <a:cubicBezTo>
                                <a:pt x="75146" y="387591"/>
                                <a:pt x="60846" y="416331"/>
                                <a:pt x="61201" y="416509"/>
                              </a:cubicBezTo>
                              <a:cubicBezTo>
                                <a:pt x="61887" y="416928"/>
                                <a:pt x="77114" y="387312"/>
                                <a:pt x="77813" y="387731"/>
                              </a:cubicBezTo>
                              <a:cubicBezTo>
                                <a:pt x="78181" y="387934"/>
                                <a:pt x="62471" y="414795"/>
                                <a:pt x="63284" y="415277"/>
                              </a:cubicBezTo>
                              <a:cubicBezTo>
                                <a:pt x="63919" y="415658"/>
                                <a:pt x="79083" y="386753"/>
                                <a:pt x="79578" y="387045"/>
                              </a:cubicBezTo>
                              <a:cubicBezTo>
                                <a:pt x="80111" y="387337"/>
                                <a:pt x="65379" y="414947"/>
                                <a:pt x="66180" y="415404"/>
                              </a:cubicBezTo>
                              <a:cubicBezTo>
                                <a:pt x="67018" y="415900"/>
                                <a:pt x="80505" y="388137"/>
                                <a:pt x="81572" y="388747"/>
                              </a:cubicBezTo>
                              <a:cubicBezTo>
                                <a:pt x="82181" y="389103"/>
                                <a:pt x="66802" y="416154"/>
                                <a:pt x="67310" y="416446"/>
                              </a:cubicBezTo>
                              <a:cubicBezTo>
                                <a:pt x="68059" y="416878"/>
                                <a:pt x="83757" y="387160"/>
                                <a:pt x="84112" y="387337"/>
                              </a:cubicBezTo>
                              <a:cubicBezTo>
                                <a:pt x="84975" y="387833"/>
                                <a:pt x="68542" y="414553"/>
                                <a:pt x="69329" y="415023"/>
                              </a:cubicBezTo>
                              <a:cubicBezTo>
                                <a:pt x="69774" y="415265"/>
                                <a:pt x="84264" y="388303"/>
                                <a:pt x="84658" y="388531"/>
                              </a:cubicBezTo>
                              <a:cubicBezTo>
                                <a:pt x="84937" y="388696"/>
                                <a:pt x="71145" y="416014"/>
                                <a:pt x="71704" y="416357"/>
                              </a:cubicBezTo>
                              <a:cubicBezTo>
                                <a:pt x="72187" y="416623"/>
                                <a:pt x="88074" y="386855"/>
                                <a:pt x="88557" y="387147"/>
                              </a:cubicBezTo>
                              <a:cubicBezTo>
                                <a:pt x="89332" y="387591"/>
                                <a:pt x="73723" y="415315"/>
                                <a:pt x="74778" y="415900"/>
                              </a:cubicBezTo>
                              <a:cubicBezTo>
                                <a:pt x="75654" y="416408"/>
                                <a:pt x="90436" y="387960"/>
                                <a:pt x="90805" y="388175"/>
                              </a:cubicBezTo>
                              <a:cubicBezTo>
                                <a:pt x="91415" y="388518"/>
                                <a:pt x="77965" y="414579"/>
                                <a:pt x="78232" y="414731"/>
                              </a:cubicBezTo>
                              <a:cubicBezTo>
                                <a:pt x="79210" y="415303"/>
                                <a:pt x="93345" y="387363"/>
                                <a:pt x="93853" y="387667"/>
                              </a:cubicBezTo>
                              <a:cubicBezTo>
                                <a:pt x="94500" y="388036"/>
                                <a:pt x="80188" y="415900"/>
                                <a:pt x="80657" y="416154"/>
                              </a:cubicBezTo>
                              <a:cubicBezTo>
                                <a:pt x="81000" y="416370"/>
                                <a:pt x="96825" y="387287"/>
                                <a:pt x="97206" y="387515"/>
                              </a:cubicBezTo>
                              <a:cubicBezTo>
                                <a:pt x="98120" y="388048"/>
                                <a:pt x="82677" y="414782"/>
                                <a:pt x="83515" y="415265"/>
                              </a:cubicBezTo>
                              <a:cubicBezTo>
                                <a:pt x="83934" y="415506"/>
                                <a:pt x="98946" y="386842"/>
                                <a:pt x="99695" y="387274"/>
                              </a:cubicBezTo>
                              <a:cubicBezTo>
                                <a:pt x="99974" y="387426"/>
                                <a:pt x="85649" y="414731"/>
                                <a:pt x="86157" y="415023"/>
                              </a:cubicBezTo>
                              <a:cubicBezTo>
                                <a:pt x="86779" y="415379"/>
                                <a:pt x="100469" y="387718"/>
                                <a:pt x="101562" y="388341"/>
                              </a:cubicBezTo>
                              <a:cubicBezTo>
                                <a:pt x="101917" y="388544"/>
                                <a:pt x="86551" y="415023"/>
                                <a:pt x="87338" y="415481"/>
                              </a:cubicBezTo>
                              <a:cubicBezTo>
                                <a:pt x="87731" y="415709"/>
                                <a:pt x="102248" y="387160"/>
                                <a:pt x="103327" y="387782"/>
                              </a:cubicBezTo>
                              <a:cubicBezTo>
                                <a:pt x="104140" y="388239"/>
                                <a:pt x="88557" y="414312"/>
                                <a:pt x="89370" y="414795"/>
                              </a:cubicBezTo>
                              <a:cubicBezTo>
                                <a:pt x="89700" y="414973"/>
                                <a:pt x="103441" y="388353"/>
                                <a:pt x="104343" y="388861"/>
                              </a:cubicBezTo>
                              <a:cubicBezTo>
                                <a:pt x="104673" y="389077"/>
                                <a:pt x="90475" y="414985"/>
                                <a:pt x="91325" y="415468"/>
                              </a:cubicBezTo>
                              <a:cubicBezTo>
                                <a:pt x="91668" y="415684"/>
                                <a:pt x="107162" y="387337"/>
                                <a:pt x="107467" y="387528"/>
                              </a:cubicBezTo>
                              <a:cubicBezTo>
                                <a:pt x="108407" y="388061"/>
                                <a:pt x="94577" y="414871"/>
                                <a:pt x="95110" y="415176"/>
                              </a:cubicBezTo>
                              <a:cubicBezTo>
                                <a:pt x="95936" y="415658"/>
                                <a:pt x="110846" y="386931"/>
                                <a:pt x="111277" y="387185"/>
                              </a:cubicBezTo>
                              <a:cubicBezTo>
                                <a:pt x="111823" y="387490"/>
                                <a:pt x="97599" y="415023"/>
                                <a:pt x="98450" y="415531"/>
                              </a:cubicBezTo>
                              <a:cubicBezTo>
                                <a:pt x="98742" y="415696"/>
                                <a:pt x="114503" y="386880"/>
                                <a:pt x="114858" y="387096"/>
                              </a:cubicBezTo>
                              <a:cubicBezTo>
                                <a:pt x="115684" y="387579"/>
                                <a:pt x="99390" y="414807"/>
                                <a:pt x="100355" y="415379"/>
                              </a:cubicBezTo>
                              <a:cubicBezTo>
                                <a:pt x="100774" y="415633"/>
                                <a:pt x="114757" y="388353"/>
                                <a:pt x="115659" y="388861"/>
                              </a:cubicBezTo>
                              <a:cubicBezTo>
                                <a:pt x="116357" y="389306"/>
                                <a:pt x="101790" y="416027"/>
                                <a:pt x="102248" y="416306"/>
                              </a:cubicBezTo>
                              <a:cubicBezTo>
                                <a:pt x="102578" y="416484"/>
                                <a:pt x="117106" y="388303"/>
                                <a:pt x="118110" y="388861"/>
                              </a:cubicBezTo>
                              <a:cubicBezTo>
                                <a:pt x="118567" y="389141"/>
                                <a:pt x="104203" y="415430"/>
                                <a:pt x="104686" y="415722"/>
                              </a:cubicBezTo>
                              <a:cubicBezTo>
                                <a:pt x="105435" y="416141"/>
                                <a:pt x="120104" y="387071"/>
                                <a:pt x="120942" y="387553"/>
                              </a:cubicBezTo>
                              <a:cubicBezTo>
                                <a:pt x="121970" y="388163"/>
                                <a:pt x="107353" y="415290"/>
                                <a:pt x="107696" y="415468"/>
                              </a:cubicBezTo>
                              <a:cubicBezTo>
                                <a:pt x="108178" y="415747"/>
                                <a:pt x="122974" y="386893"/>
                                <a:pt x="123888" y="387426"/>
                              </a:cubicBezTo>
                              <a:cubicBezTo>
                                <a:pt x="124244" y="387629"/>
                                <a:pt x="109029" y="415087"/>
                                <a:pt x="109677" y="415468"/>
                              </a:cubicBezTo>
                              <a:cubicBezTo>
                                <a:pt x="110452" y="415925"/>
                                <a:pt x="124308" y="388404"/>
                                <a:pt x="125057" y="388849"/>
                              </a:cubicBezTo>
                              <a:cubicBezTo>
                                <a:pt x="125539" y="389141"/>
                                <a:pt x="111214" y="415785"/>
                                <a:pt x="111683" y="416065"/>
                              </a:cubicBezTo>
                              <a:cubicBezTo>
                                <a:pt x="112636" y="416611"/>
                                <a:pt x="127495" y="386766"/>
                                <a:pt x="128320" y="387261"/>
                              </a:cubicBezTo>
                              <a:cubicBezTo>
                                <a:pt x="129197" y="387744"/>
                                <a:pt x="113754" y="415061"/>
                                <a:pt x="114655" y="415582"/>
                              </a:cubicBezTo>
                              <a:cubicBezTo>
                                <a:pt x="114973" y="415785"/>
                                <a:pt x="129972" y="387058"/>
                                <a:pt x="130848" y="387553"/>
                              </a:cubicBezTo>
                              <a:cubicBezTo>
                                <a:pt x="131102" y="387731"/>
                                <a:pt x="116624" y="415125"/>
                                <a:pt x="117196" y="415468"/>
                              </a:cubicBezTo>
                              <a:cubicBezTo>
                                <a:pt x="117513" y="415633"/>
                                <a:pt x="132499" y="386715"/>
                                <a:pt x="133490" y="387274"/>
                              </a:cubicBezTo>
                              <a:cubicBezTo>
                                <a:pt x="134595" y="387909"/>
                                <a:pt x="117792" y="415595"/>
                                <a:pt x="118580" y="416065"/>
                              </a:cubicBezTo>
                              <a:cubicBezTo>
                                <a:pt x="119443" y="416547"/>
                                <a:pt x="134874" y="386842"/>
                                <a:pt x="135306" y="387096"/>
                              </a:cubicBezTo>
                              <a:cubicBezTo>
                                <a:pt x="135903" y="387452"/>
                                <a:pt x="120904" y="415112"/>
                                <a:pt x="121717" y="415569"/>
                              </a:cubicBezTo>
                              <a:cubicBezTo>
                                <a:pt x="122796" y="416217"/>
                                <a:pt x="136665" y="387744"/>
                                <a:pt x="137490" y="388226"/>
                              </a:cubicBezTo>
                              <a:cubicBezTo>
                                <a:pt x="138176" y="388620"/>
                                <a:pt x="124447" y="416382"/>
                                <a:pt x="124764" y="416573"/>
                              </a:cubicBezTo>
                              <a:cubicBezTo>
                                <a:pt x="125158" y="416801"/>
                                <a:pt x="140652" y="388036"/>
                                <a:pt x="141110" y="388290"/>
                              </a:cubicBezTo>
                              <a:cubicBezTo>
                                <a:pt x="141503" y="388518"/>
                                <a:pt x="125603" y="416141"/>
                                <a:pt x="126111" y="416408"/>
                              </a:cubicBezTo>
                              <a:cubicBezTo>
                                <a:pt x="126860" y="416852"/>
                                <a:pt x="142125" y="387541"/>
                                <a:pt x="142608" y="387820"/>
                              </a:cubicBezTo>
                              <a:cubicBezTo>
                                <a:pt x="143649" y="388429"/>
                                <a:pt x="128663" y="415887"/>
                                <a:pt x="128981" y="416077"/>
                              </a:cubicBezTo>
                              <a:cubicBezTo>
                                <a:pt x="129667" y="416458"/>
                                <a:pt x="144704" y="388125"/>
                                <a:pt x="145034" y="388303"/>
                              </a:cubicBezTo>
                              <a:cubicBezTo>
                                <a:pt x="145656" y="388658"/>
                                <a:pt x="132143" y="414833"/>
                                <a:pt x="132816" y="415226"/>
                              </a:cubicBezTo>
                              <a:cubicBezTo>
                                <a:pt x="133413" y="415569"/>
                                <a:pt x="147638" y="388328"/>
                                <a:pt x="148158" y="388620"/>
                              </a:cubicBezTo>
                              <a:cubicBezTo>
                                <a:pt x="148704" y="388938"/>
                                <a:pt x="135293" y="414388"/>
                                <a:pt x="136271" y="414960"/>
                              </a:cubicBezTo>
                              <a:cubicBezTo>
                                <a:pt x="136741" y="415226"/>
                                <a:pt x="150965" y="387502"/>
                                <a:pt x="151854" y="388023"/>
                              </a:cubicBezTo>
                              <a:cubicBezTo>
                                <a:pt x="152616" y="388468"/>
                                <a:pt x="136093" y="415658"/>
                                <a:pt x="137008" y="416204"/>
                              </a:cubicBezTo>
                              <a:cubicBezTo>
                                <a:pt x="137973" y="416738"/>
                                <a:pt x="153009" y="387236"/>
                                <a:pt x="153555" y="387541"/>
                              </a:cubicBezTo>
                              <a:cubicBezTo>
                                <a:pt x="154153" y="387883"/>
                                <a:pt x="139293" y="414452"/>
                                <a:pt x="140297" y="415023"/>
                              </a:cubicBezTo>
                              <a:cubicBezTo>
                                <a:pt x="141122" y="415506"/>
                                <a:pt x="155537" y="386664"/>
                                <a:pt x="156375" y="387160"/>
                              </a:cubicBezTo>
                              <a:cubicBezTo>
                                <a:pt x="156667" y="387299"/>
                                <a:pt x="140690" y="415747"/>
                                <a:pt x="141491" y="416204"/>
                              </a:cubicBezTo>
                              <a:cubicBezTo>
                                <a:pt x="142443" y="416763"/>
                                <a:pt x="157251" y="388099"/>
                                <a:pt x="157607" y="388303"/>
                              </a:cubicBezTo>
                              <a:cubicBezTo>
                                <a:pt x="158013" y="388531"/>
                                <a:pt x="142202" y="415531"/>
                                <a:pt x="143053" y="416027"/>
                              </a:cubicBezTo>
                              <a:cubicBezTo>
                                <a:pt x="144107" y="416662"/>
                                <a:pt x="158661" y="388036"/>
                                <a:pt x="159093" y="388264"/>
                              </a:cubicBezTo>
                              <a:cubicBezTo>
                                <a:pt x="160134" y="388861"/>
                                <a:pt x="144056" y="415468"/>
                                <a:pt x="144767" y="415862"/>
                              </a:cubicBezTo>
                              <a:cubicBezTo>
                                <a:pt x="145809" y="416471"/>
                                <a:pt x="160896" y="386753"/>
                                <a:pt x="161404" y="387045"/>
                              </a:cubicBezTo>
                              <a:cubicBezTo>
                                <a:pt x="162306" y="387553"/>
                                <a:pt x="146215" y="414858"/>
                                <a:pt x="147295" y="415506"/>
                              </a:cubicBezTo>
                              <a:cubicBezTo>
                                <a:pt x="148272" y="416052"/>
                                <a:pt x="162585" y="387414"/>
                                <a:pt x="163297" y="387807"/>
                              </a:cubicBezTo>
                              <a:cubicBezTo>
                                <a:pt x="164059" y="388264"/>
                                <a:pt x="149860" y="414579"/>
                                <a:pt x="150545" y="414973"/>
                              </a:cubicBezTo>
                              <a:cubicBezTo>
                                <a:pt x="151460" y="415506"/>
                                <a:pt x="166103" y="387312"/>
                                <a:pt x="166395" y="387490"/>
                              </a:cubicBezTo>
                              <a:cubicBezTo>
                                <a:pt x="166979" y="387820"/>
                                <a:pt x="153213" y="415138"/>
                                <a:pt x="153810" y="415493"/>
                              </a:cubicBezTo>
                              <a:cubicBezTo>
                                <a:pt x="154572" y="415925"/>
                                <a:pt x="169088" y="387972"/>
                                <a:pt x="169532" y="388226"/>
                              </a:cubicBezTo>
                              <a:cubicBezTo>
                                <a:pt x="170421" y="388747"/>
                                <a:pt x="155473" y="415760"/>
                                <a:pt x="155867" y="415963"/>
                              </a:cubicBezTo>
                              <a:cubicBezTo>
                                <a:pt x="156375" y="416281"/>
                                <a:pt x="171894" y="386677"/>
                                <a:pt x="172567" y="387058"/>
                              </a:cubicBezTo>
                              <a:cubicBezTo>
                                <a:pt x="172961" y="387287"/>
                                <a:pt x="159398" y="414426"/>
                                <a:pt x="160058" y="414795"/>
                              </a:cubicBezTo>
                              <a:cubicBezTo>
                                <a:pt x="160591" y="415112"/>
                                <a:pt x="175463" y="386931"/>
                                <a:pt x="175971" y="387223"/>
                              </a:cubicBezTo>
                              <a:cubicBezTo>
                                <a:pt x="176784" y="387706"/>
                                <a:pt x="161455" y="414909"/>
                                <a:pt x="162509" y="415519"/>
                              </a:cubicBezTo>
                              <a:cubicBezTo>
                                <a:pt x="163309" y="415989"/>
                                <a:pt x="178486" y="386969"/>
                                <a:pt x="178867" y="387198"/>
                              </a:cubicBezTo>
                              <a:cubicBezTo>
                                <a:pt x="179514" y="387579"/>
                                <a:pt x="164287" y="415963"/>
                                <a:pt x="164998" y="416382"/>
                              </a:cubicBezTo>
                              <a:cubicBezTo>
                                <a:pt x="165506" y="416674"/>
                                <a:pt x="180772" y="386817"/>
                                <a:pt x="181737" y="387363"/>
                              </a:cubicBezTo>
                              <a:cubicBezTo>
                                <a:pt x="182854" y="388010"/>
                                <a:pt x="166573" y="415836"/>
                                <a:pt x="167170" y="416179"/>
                              </a:cubicBezTo>
                              <a:cubicBezTo>
                                <a:pt x="167919" y="416598"/>
                                <a:pt x="182956" y="387452"/>
                                <a:pt x="183540" y="387795"/>
                              </a:cubicBezTo>
                              <a:cubicBezTo>
                                <a:pt x="184036" y="388074"/>
                                <a:pt x="167589" y="415620"/>
                                <a:pt x="168656" y="416242"/>
                              </a:cubicBezTo>
                              <a:cubicBezTo>
                                <a:pt x="169418" y="416674"/>
                                <a:pt x="184645" y="387185"/>
                                <a:pt x="185229" y="387528"/>
                              </a:cubicBezTo>
                              <a:cubicBezTo>
                                <a:pt x="186004" y="387960"/>
                                <a:pt x="170637" y="415074"/>
                                <a:pt x="171043" y="415315"/>
                              </a:cubicBezTo>
                              <a:cubicBezTo>
                                <a:pt x="171602" y="415633"/>
                                <a:pt x="185941" y="387680"/>
                                <a:pt x="186753" y="388137"/>
                              </a:cubicBezTo>
                              <a:cubicBezTo>
                                <a:pt x="187071" y="388328"/>
                                <a:pt x="171247" y="415938"/>
                                <a:pt x="171894" y="416306"/>
                              </a:cubicBezTo>
                              <a:cubicBezTo>
                                <a:pt x="172644" y="416738"/>
                                <a:pt x="187731" y="387972"/>
                                <a:pt x="188125" y="388201"/>
                              </a:cubicBezTo>
                              <a:cubicBezTo>
                                <a:pt x="188620" y="388493"/>
                                <a:pt x="174091" y="414566"/>
                                <a:pt x="175018" y="415100"/>
                              </a:cubicBezTo>
                              <a:cubicBezTo>
                                <a:pt x="175590" y="415442"/>
                                <a:pt x="189916" y="386969"/>
                                <a:pt x="190932" y="387541"/>
                              </a:cubicBezTo>
                              <a:cubicBezTo>
                                <a:pt x="191579" y="387909"/>
                                <a:pt x="176314" y="415849"/>
                                <a:pt x="177076" y="416293"/>
                              </a:cubicBezTo>
                              <a:cubicBezTo>
                                <a:pt x="178155" y="416903"/>
                                <a:pt x="192430" y="388595"/>
                                <a:pt x="192913" y="388861"/>
                              </a:cubicBezTo>
                              <a:cubicBezTo>
                                <a:pt x="193306" y="389115"/>
                                <a:pt x="179235" y="414134"/>
                                <a:pt x="180187" y="414680"/>
                              </a:cubicBezTo>
                              <a:cubicBezTo>
                                <a:pt x="180924" y="415112"/>
                                <a:pt x="194513" y="388125"/>
                                <a:pt x="195263" y="388556"/>
                              </a:cubicBezTo>
                              <a:cubicBezTo>
                                <a:pt x="196024" y="389001"/>
                                <a:pt x="182156" y="415849"/>
                                <a:pt x="182486" y="416027"/>
                              </a:cubicBezTo>
                              <a:cubicBezTo>
                                <a:pt x="183070" y="416370"/>
                                <a:pt x="198222" y="387591"/>
                                <a:pt x="198729" y="387871"/>
                              </a:cubicBezTo>
                              <a:cubicBezTo>
                                <a:pt x="199237" y="388175"/>
                                <a:pt x="186207" y="414312"/>
                                <a:pt x="186855" y="414680"/>
                              </a:cubicBezTo>
                              <a:cubicBezTo>
                                <a:pt x="187795" y="415239"/>
                                <a:pt x="201930" y="386778"/>
                                <a:pt x="202717" y="387248"/>
                              </a:cubicBezTo>
                              <a:cubicBezTo>
                                <a:pt x="203263" y="387541"/>
                                <a:pt x="189433" y="415430"/>
                                <a:pt x="189916" y="415709"/>
                              </a:cubicBezTo>
                              <a:cubicBezTo>
                                <a:pt x="190233" y="415887"/>
                                <a:pt x="205651" y="387160"/>
                                <a:pt x="206235" y="387464"/>
                              </a:cubicBezTo>
                              <a:cubicBezTo>
                                <a:pt x="207239" y="388048"/>
                                <a:pt x="192214" y="414922"/>
                                <a:pt x="192913" y="415328"/>
                              </a:cubicBezTo>
                              <a:cubicBezTo>
                                <a:pt x="193878" y="415900"/>
                                <a:pt x="207582" y="387452"/>
                                <a:pt x="208661" y="388074"/>
                              </a:cubicBezTo>
                              <a:cubicBezTo>
                                <a:pt x="209486" y="388544"/>
                                <a:pt x="195123" y="414782"/>
                                <a:pt x="195567" y="415036"/>
                              </a:cubicBezTo>
                              <a:cubicBezTo>
                                <a:pt x="196481" y="415569"/>
                                <a:pt x="211086" y="387299"/>
                                <a:pt x="211455" y="387528"/>
                              </a:cubicBezTo>
                              <a:cubicBezTo>
                                <a:pt x="212407" y="388074"/>
                                <a:pt x="197917" y="415531"/>
                                <a:pt x="198438" y="415849"/>
                              </a:cubicBezTo>
                              <a:cubicBezTo>
                                <a:pt x="198894" y="416103"/>
                                <a:pt x="214274" y="386791"/>
                                <a:pt x="214973" y="387198"/>
                              </a:cubicBezTo>
                              <a:cubicBezTo>
                                <a:pt x="215709" y="387629"/>
                                <a:pt x="199707" y="416128"/>
                                <a:pt x="200304" y="416458"/>
                              </a:cubicBezTo>
                              <a:cubicBezTo>
                                <a:pt x="201257" y="417004"/>
                                <a:pt x="216471" y="387401"/>
                                <a:pt x="216941" y="387680"/>
                              </a:cubicBezTo>
                              <a:cubicBezTo>
                                <a:pt x="217703" y="388125"/>
                                <a:pt x="202044" y="414668"/>
                                <a:pt x="202717" y="415036"/>
                              </a:cubicBezTo>
                              <a:cubicBezTo>
                                <a:pt x="203581" y="415531"/>
                                <a:pt x="218034" y="387528"/>
                                <a:pt x="218453" y="387769"/>
                              </a:cubicBezTo>
                              <a:cubicBezTo>
                                <a:pt x="219278" y="388239"/>
                                <a:pt x="202527" y="415900"/>
                                <a:pt x="203492" y="416446"/>
                              </a:cubicBezTo>
                              <a:cubicBezTo>
                                <a:pt x="204482" y="417030"/>
                                <a:pt x="219087" y="388366"/>
                                <a:pt x="219545" y="388633"/>
                              </a:cubicBezTo>
                              <a:cubicBezTo>
                                <a:pt x="220383" y="389141"/>
                                <a:pt x="206946" y="415176"/>
                                <a:pt x="207302" y="415404"/>
                              </a:cubicBezTo>
                              <a:cubicBezTo>
                                <a:pt x="207657" y="415607"/>
                                <a:pt x="221843" y="387858"/>
                                <a:pt x="222859" y="388468"/>
                              </a:cubicBezTo>
                              <a:cubicBezTo>
                                <a:pt x="223431" y="388785"/>
                                <a:pt x="208750" y="415773"/>
                                <a:pt x="209309" y="416090"/>
                              </a:cubicBezTo>
                              <a:cubicBezTo>
                                <a:pt x="209626" y="416281"/>
                                <a:pt x="224561" y="387210"/>
                                <a:pt x="225653" y="387807"/>
                              </a:cubicBezTo>
                              <a:cubicBezTo>
                                <a:pt x="226441" y="388277"/>
                                <a:pt x="211303" y="416242"/>
                                <a:pt x="211684" y="416446"/>
                              </a:cubicBezTo>
                              <a:cubicBezTo>
                                <a:pt x="212547" y="416941"/>
                                <a:pt x="227139" y="388290"/>
                                <a:pt x="227749" y="388633"/>
                              </a:cubicBezTo>
                              <a:cubicBezTo>
                                <a:pt x="228549" y="389103"/>
                                <a:pt x="212115" y="415785"/>
                                <a:pt x="213017" y="416293"/>
                              </a:cubicBezTo>
                              <a:cubicBezTo>
                                <a:pt x="213842" y="416789"/>
                                <a:pt x="228968" y="387807"/>
                                <a:pt x="229324" y="388036"/>
                              </a:cubicBezTo>
                              <a:cubicBezTo>
                                <a:pt x="229920" y="388353"/>
                                <a:pt x="216674" y="414642"/>
                                <a:pt x="217094" y="414884"/>
                              </a:cubicBezTo>
                              <a:cubicBezTo>
                                <a:pt x="217551" y="415150"/>
                                <a:pt x="231775" y="388620"/>
                                <a:pt x="232130" y="388823"/>
                              </a:cubicBezTo>
                              <a:cubicBezTo>
                                <a:pt x="232766" y="389192"/>
                                <a:pt x="217703" y="414579"/>
                                <a:pt x="218567" y="415074"/>
                              </a:cubicBezTo>
                              <a:cubicBezTo>
                                <a:pt x="219481" y="415607"/>
                                <a:pt x="233095" y="388353"/>
                                <a:pt x="233769" y="388747"/>
                              </a:cubicBezTo>
                              <a:cubicBezTo>
                                <a:pt x="234531" y="389192"/>
                                <a:pt x="221577" y="414401"/>
                                <a:pt x="222136" y="414731"/>
                              </a:cubicBezTo>
                              <a:cubicBezTo>
                                <a:pt x="223101" y="415290"/>
                                <a:pt x="237299" y="387337"/>
                                <a:pt x="237795" y="387617"/>
                              </a:cubicBezTo>
                              <a:cubicBezTo>
                                <a:pt x="238112" y="387795"/>
                                <a:pt x="224015" y="414541"/>
                                <a:pt x="224752" y="414934"/>
                              </a:cubicBezTo>
                              <a:cubicBezTo>
                                <a:pt x="225107" y="415150"/>
                                <a:pt x="239573" y="388620"/>
                                <a:pt x="239839" y="388772"/>
                              </a:cubicBezTo>
                              <a:cubicBezTo>
                                <a:pt x="240550" y="389204"/>
                                <a:pt x="226251" y="415087"/>
                                <a:pt x="227254" y="415696"/>
                              </a:cubicBezTo>
                              <a:cubicBezTo>
                                <a:pt x="227990" y="416103"/>
                                <a:pt x="242595" y="387452"/>
                                <a:pt x="243319" y="387858"/>
                              </a:cubicBezTo>
                              <a:cubicBezTo>
                                <a:pt x="244297" y="388417"/>
                                <a:pt x="228574" y="415658"/>
                                <a:pt x="229616" y="416281"/>
                              </a:cubicBezTo>
                              <a:cubicBezTo>
                                <a:pt x="229984" y="416471"/>
                                <a:pt x="244475" y="388252"/>
                                <a:pt x="245466" y="388823"/>
                              </a:cubicBezTo>
                              <a:cubicBezTo>
                                <a:pt x="246202" y="389255"/>
                                <a:pt x="232766" y="416103"/>
                                <a:pt x="233057" y="416293"/>
                              </a:cubicBezTo>
                              <a:cubicBezTo>
                                <a:pt x="233769" y="416674"/>
                                <a:pt x="249568" y="386817"/>
                                <a:pt x="249949" y="387033"/>
                              </a:cubicBezTo>
                              <a:cubicBezTo>
                                <a:pt x="251053" y="387680"/>
                                <a:pt x="235889" y="416027"/>
                                <a:pt x="236410" y="416344"/>
                              </a:cubicBezTo>
                              <a:cubicBezTo>
                                <a:pt x="237084" y="416725"/>
                                <a:pt x="251308" y="388125"/>
                                <a:pt x="252349" y="388722"/>
                              </a:cubicBezTo>
                              <a:cubicBezTo>
                                <a:pt x="253200" y="389217"/>
                                <a:pt x="239382" y="415112"/>
                                <a:pt x="239865" y="415379"/>
                              </a:cubicBezTo>
                              <a:cubicBezTo>
                                <a:pt x="240817" y="415925"/>
                                <a:pt x="255232" y="387007"/>
                                <a:pt x="255981" y="387452"/>
                              </a:cubicBezTo>
                              <a:cubicBezTo>
                                <a:pt x="256883" y="387960"/>
                                <a:pt x="241160" y="414236"/>
                                <a:pt x="242011" y="414744"/>
                              </a:cubicBezTo>
                              <a:cubicBezTo>
                                <a:pt x="243065" y="415328"/>
                                <a:pt x="257010" y="386778"/>
                                <a:pt x="257861" y="387274"/>
                              </a:cubicBezTo>
                              <a:cubicBezTo>
                                <a:pt x="258534" y="387667"/>
                                <a:pt x="242620" y="414820"/>
                                <a:pt x="243268" y="415201"/>
                              </a:cubicBezTo>
                              <a:cubicBezTo>
                                <a:pt x="244348" y="415849"/>
                                <a:pt x="258407" y="387490"/>
                                <a:pt x="259042" y="387858"/>
                              </a:cubicBezTo>
                              <a:cubicBezTo>
                                <a:pt x="259740" y="388264"/>
                                <a:pt x="245466" y="415265"/>
                                <a:pt x="246494" y="415862"/>
                              </a:cubicBezTo>
                              <a:cubicBezTo>
                                <a:pt x="247002" y="416154"/>
                                <a:pt x="262737" y="386931"/>
                                <a:pt x="263093" y="387134"/>
                              </a:cubicBezTo>
                              <a:cubicBezTo>
                                <a:pt x="263792" y="387528"/>
                                <a:pt x="247345" y="415849"/>
                                <a:pt x="248501" y="416509"/>
                              </a:cubicBezTo>
                              <a:cubicBezTo>
                                <a:pt x="249238" y="416941"/>
                                <a:pt x="264147" y="387718"/>
                                <a:pt x="264884" y="388137"/>
                              </a:cubicBezTo>
                              <a:cubicBezTo>
                                <a:pt x="265633" y="388556"/>
                                <a:pt x="250520" y="416077"/>
                                <a:pt x="251003" y="416357"/>
                              </a:cubicBezTo>
                              <a:cubicBezTo>
                                <a:pt x="251574" y="416674"/>
                                <a:pt x="266687" y="388379"/>
                                <a:pt x="267030" y="388582"/>
                              </a:cubicBezTo>
                              <a:cubicBezTo>
                                <a:pt x="267386" y="388798"/>
                                <a:pt x="251980" y="415595"/>
                                <a:pt x="252920" y="416141"/>
                              </a:cubicBezTo>
                              <a:cubicBezTo>
                                <a:pt x="253441" y="416446"/>
                                <a:pt x="268529" y="388074"/>
                                <a:pt x="268973" y="388328"/>
                              </a:cubicBezTo>
                              <a:cubicBezTo>
                                <a:pt x="269799" y="388811"/>
                                <a:pt x="254012" y="415633"/>
                                <a:pt x="254533" y="415950"/>
                              </a:cubicBezTo>
                              <a:cubicBezTo>
                                <a:pt x="255207" y="416357"/>
                                <a:pt x="269849" y="387566"/>
                                <a:pt x="270662" y="388036"/>
                              </a:cubicBezTo>
                              <a:cubicBezTo>
                                <a:pt x="271463" y="388493"/>
                                <a:pt x="255829" y="415569"/>
                                <a:pt x="256502" y="415963"/>
                              </a:cubicBezTo>
                              <a:cubicBezTo>
                                <a:pt x="256883" y="416192"/>
                                <a:pt x="272478" y="387299"/>
                                <a:pt x="272910" y="387553"/>
                              </a:cubicBezTo>
                              <a:cubicBezTo>
                                <a:pt x="273850" y="388099"/>
                                <a:pt x="259029" y="416014"/>
                                <a:pt x="259905" y="416509"/>
                              </a:cubicBezTo>
                              <a:cubicBezTo>
                                <a:pt x="260959" y="417132"/>
                                <a:pt x="276288" y="387160"/>
                                <a:pt x="276708" y="387388"/>
                              </a:cubicBezTo>
                              <a:cubicBezTo>
                                <a:pt x="277584" y="387883"/>
                                <a:pt x="261467" y="416179"/>
                                <a:pt x="261912" y="416408"/>
                              </a:cubicBezTo>
                              <a:cubicBezTo>
                                <a:pt x="262839" y="416941"/>
                                <a:pt x="278269" y="386702"/>
                                <a:pt x="278879" y="387033"/>
                              </a:cubicBezTo>
                              <a:cubicBezTo>
                                <a:pt x="279476" y="387363"/>
                                <a:pt x="264338" y="415633"/>
                                <a:pt x="265328" y="416204"/>
                              </a:cubicBezTo>
                              <a:cubicBezTo>
                                <a:pt x="265963" y="416560"/>
                                <a:pt x="280924" y="386766"/>
                                <a:pt x="281965" y="387363"/>
                              </a:cubicBezTo>
                              <a:cubicBezTo>
                                <a:pt x="282397" y="387617"/>
                                <a:pt x="267093" y="415201"/>
                                <a:pt x="267627" y="415506"/>
                              </a:cubicBezTo>
                              <a:cubicBezTo>
                                <a:pt x="268059" y="415773"/>
                                <a:pt x="282130" y="388353"/>
                                <a:pt x="283007" y="388861"/>
                              </a:cubicBezTo>
                              <a:cubicBezTo>
                                <a:pt x="283324" y="389052"/>
                                <a:pt x="268744" y="415201"/>
                                <a:pt x="269697" y="415760"/>
                              </a:cubicBezTo>
                              <a:cubicBezTo>
                                <a:pt x="270459" y="416204"/>
                                <a:pt x="284581" y="387744"/>
                                <a:pt x="285559" y="388303"/>
                              </a:cubicBezTo>
                              <a:cubicBezTo>
                                <a:pt x="285826" y="388468"/>
                                <a:pt x="270713" y="415138"/>
                                <a:pt x="271297" y="415481"/>
                              </a:cubicBezTo>
                              <a:cubicBezTo>
                                <a:pt x="272161" y="415963"/>
                                <a:pt x="286867" y="386969"/>
                                <a:pt x="287528" y="387363"/>
                              </a:cubicBezTo>
                              <a:cubicBezTo>
                                <a:pt x="288595" y="387972"/>
                                <a:pt x="272390" y="414680"/>
                                <a:pt x="273304" y="415214"/>
                              </a:cubicBezTo>
                              <a:cubicBezTo>
                                <a:pt x="274345" y="415836"/>
                                <a:pt x="288265" y="387248"/>
                                <a:pt x="289153" y="387756"/>
                              </a:cubicBezTo>
                              <a:cubicBezTo>
                                <a:pt x="290106" y="388303"/>
                                <a:pt x="274638" y="415315"/>
                                <a:pt x="275107" y="415569"/>
                              </a:cubicBezTo>
                              <a:cubicBezTo>
                                <a:pt x="276060" y="416128"/>
                                <a:pt x="289916" y="387871"/>
                                <a:pt x="290792" y="388379"/>
                              </a:cubicBezTo>
                              <a:cubicBezTo>
                                <a:pt x="291274" y="388658"/>
                                <a:pt x="278359" y="414363"/>
                                <a:pt x="279146" y="414820"/>
                              </a:cubicBezTo>
                              <a:cubicBezTo>
                                <a:pt x="279844" y="415239"/>
                                <a:pt x="294246" y="387795"/>
                                <a:pt x="294615" y="388023"/>
                              </a:cubicBezTo>
                              <a:cubicBezTo>
                                <a:pt x="295542" y="388556"/>
                                <a:pt x="280149" y="415569"/>
                                <a:pt x="281025" y="416077"/>
                              </a:cubicBezTo>
                              <a:cubicBezTo>
                                <a:pt x="281318" y="416255"/>
                                <a:pt x="296532" y="388506"/>
                                <a:pt x="296837" y="388684"/>
                              </a:cubicBezTo>
                              <a:cubicBezTo>
                                <a:pt x="297739" y="389217"/>
                                <a:pt x="284569" y="415061"/>
                                <a:pt x="285051" y="415341"/>
                              </a:cubicBezTo>
                              <a:cubicBezTo>
                                <a:pt x="285686" y="415709"/>
                                <a:pt x="300787" y="387198"/>
                                <a:pt x="301180" y="387401"/>
                              </a:cubicBezTo>
                              <a:cubicBezTo>
                                <a:pt x="301498" y="387591"/>
                                <a:pt x="286245" y="415150"/>
                                <a:pt x="287134" y="415671"/>
                              </a:cubicBezTo>
                              <a:cubicBezTo>
                                <a:pt x="287833" y="416077"/>
                                <a:pt x="302476" y="387198"/>
                                <a:pt x="303314" y="387655"/>
                              </a:cubicBezTo>
                              <a:cubicBezTo>
                                <a:pt x="303924" y="388010"/>
                                <a:pt x="287794" y="415798"/>
                                <a:pt x="288912" y="416433"/>
                              </a:cubicBezTo>
                              <a:cubicBezTo>
                                <a:pt x="289877" y="416992"/>
                                <a:pt x="304635" y="387134"/>
                                <a:pt x="305511" y="387655"/>
                              </a:cubicBezTo>
                              <a:cubicBezTo>
                                <a:pt x="306603" y="388264"/>
                                <a:pt x="290055" y="415506"/>
                                <a:pt x="290982" y="416027"/>
                              </a:cubicBezTo>
                              <a:cubicBezTo>
                                <a:pt x="291922" y="416573"/>
                                <a:pt x="306248" y="387490"/>
                                <a:pt x="307162" y="388010"/>
                              </a:cubicBezTo>
                              <a:cubicBezTo>
                                <a:pt x="307568" y="388252"/>
                                <a:pt x="292493" y="414820"/>
                                <a:pt x="293255" y="415265"/>
                              </a:cubicBezTo>
                              <a:cubicBezTo>
                                <a:pt x="294297" y="415862"/>
                                <a:pt x="308699" y="386842"/>
                                <a:pt x="309423" y="387274"/>
                              </a:cubicBezTo>
                              <a:cubicBezTo>
                                <a:pt x="309969" y="387591"/>
                                <a:pt x="294246" y="416077"/>
                                <a:pt x="294767" y="416382"/>
                              </a:cubicBezTo>
                              <a:cubicBezTo>
                                <a:pt x="295364" y="416738"/>
                                <a:pt x="311074" y="386817"/>
                                <a:pt x="311645" y="387147"/>
                              </a:cubicBezTo>
                              <a:cubicBezTo>
                                <a:pt x="312458" y="387617"/>
                                <a:pt x="297713" y="416065"/>
                                <a:pt x="298437" y="416484"/>
                              </a:cubicBezTo>
                              <a:cubicBezTo>
                                <a:pt x="299059" y="416852"/>
                                <a:pt x="314249" y="387274"/>
                                <a:pt x="315049" y="387744"/>
                              </a:cubicBezTo>
                              <a:cubicBezTo>
                                <a:pt x="315607" y="388061"/>
                                <a:pt x="301574" y="414515"/>
                                <a:pt x="302247" y="414896"/>
                              </a:cubicBezTo>
                              <a:cubicBezTo>
                                <a:pt x="303035" y="415341"/>
                                <a:pt x="317030" y="386804"/>
                                <a:pt x="318122" y="387426"/>
                              </a:cubicBezTo>
                              <a:cubicBezTo>
                                <a:pt x="318833" y="387833"/>
                                <a:pt x="303543" y="414096"/>
                                <a:pt x="304482" y="414617"/>
                              </a:cubicBezTo>
                              <a:cubicBezTo>
                                <a:pt x="305333" y="415112"/>
                                <a:pt x="319672" y="387655"/>
                                <a:pt x="319951" y="387807"/>
                              </a:cubicBezTo>
                              <a:cubicBezTo>
                                <a:pt x="320649" y="388226"/>
                                <a:pt x="305841" y="414744"/>
                                <a:pt x="306388" y="415061"/>
                              </a:cubicBezTo>
                              <a:cubicBezTo>
                                <a:pt x="307213" y="415557"/>
                                <a:pt x="321361" y="386994"/>
                                <a:pt x="322288" y="387528"/>
                              </a:cubicBezTo>
                              <a:cubicBezTo>
                                <a:pt x="322821" y="387833"/>
                                <a:pt x="308623" y="415138"/>
                                <a:pt x="309486" y="415633"/>
                              </a:cubicBezTo>
                              <a:cubicBezTo>
                                <a:pt x="309842" y="415849"/>
                                <a:pt x="324993" y="387210"/>
                                <a:pt x="325679" y="387591"/>
                              </a:cubicBezTo>
                              <a:cubicBezTo>
                                <a:pt x="326288" y="387934"/>
                                <a:pt x="312089" y="414299"/>
                                <a:pt x="312813" y="414731"/>
                              </a:cubicBezTo>
                              <a:cubicBezTo>
                                <a:pt x="313334" y="415023"/>
                                <a:pt x="327482" y="388201"/>
                                <a:pt x="327977" y="388468"/>
                              </a:cubicBezTo>
                              <a:cubicBezTo>
                                <a:pt x="328866" y="388988"/>
                                <a:pt x="314934" y="414985"/>
                                <a:pt x="315798" y="415506"/>
                              </a:cubicBezTo>
                              <a:cubicBezTo>
                                <a:pt x="316141" y="415696"/>
                                <a:pt x="330200" y="388264"/>
                                <a:pt x="331191" y="388836"/>
                              </a:cubicBezTo>
                              <a:cubicBezTo>
                                <a:pt x="331470" y="388988"/>
                                <a:pt x="316065" y="415138"/>
                                <a:pt x="317081" y="415722"/>
                              </a:cubicBezTo>
                              <a:cubicBezTo>
                                <a:pt x="317906" y="416204"/>
                                <a:pt x="331876" y="388366"/>
                                <a:pt x="332613" y="388811"/>
                              </a:cubicBezTo>
                              <a:cubicBezTo>
                                <a:pt x="333616" y="389382"/>
                                <a:pt x="318846" y="414566"/>
                                <a:pt x="319583" y="414985"/>
                              </a:cubicBezTo>
                              <a:cubicBezTo>
                                <a:pt x="320370" y="415442"/>
                                <a:pt x="334353" y="386956"/>
                                <a:pt x="335419" y="387579"/>
                              </a:cubicBezTo>
                              <a:cubicBezTo>
                                <a:pt x="336283" y="388074"/>
                                <a:pt x="321449" y="415900"/>
                                <a:pt x="322389" y="416446"/>
                              </a:cubicBezTo>
                              <a:cubicBezTo>
                                <a:pt x="323380" y="417004"/>
                                <a:pt x="337858" y="387693"/>
                                <a:pt x="338709" y="388175"/>
                              </a:cubicBezTo>
                              <a:cubicBezTo>
                                <a:pt x="339242" y="388468"/>
                                <a:pt x="324574" y="415798"/>
                                <a:pt x="325031" y="416039"/>
                              </a:cubicBezTo>
                              <a:cubicBezTo>
                                <a:pt x="326009" y="416611"/>
                                <a:pt x="340106" y="388010"/>
                                <a:pt x="340932" y="388493"/>
                              </a:cubicBezTo>
                              <a:cubicBezTo>
                                <a:pt x="341579" y="388861"/>
                                <a:pt x="326174" y="415531"/>
                                <a:pt x="327076" y="416065"/>
                              </a:cubicBezTo>
                              <a:cubicBezTo>
                                <a:pt x="327444" y="416293"/>
                                <a:pt x="343040" y="387667"/>
                                <a:pt x="343357" y="387833"/>
                              </a:cubicBezTo>
                              <a:cubicBezTo>
                                <a:pt x="343674" y="388036"/>
                                <a:pt x="330848" y="415036"/>
                                <a:pt x="331254" y="415265"/>
                              </a:cubicBezTo>
                              <a:cubicBezTo>
                                <a:pt x="332169" y="415798"/>
                                <a:pt x="346773" y="386867"/>
                                <a:pt x="347434" y="387248"/>
                              </a:cubicBezTo>
                              <a:cubicBezTo>
                                <a:pt x="348247" y="387706"/>
                                <a:pt x="332435" y="415531"/>
                                <a:pt x="333311" y="416039"/>
                              </a:cubicBezTo>
                              <a:cubicBezTo>
                                <a:pt x="333616" y="416217"/>
                                <a:pt x="348653" y="388137"/>
                                <a:pt x="349237" y="388442"/>
                              </a:cubicBezTo>
                              <a:cubicBezTo>
                                <a:pt x="349682" y="388722"/>
                                <a:pt x="335521" y="415315"/>
                                <a:pt x="336347" y="415823"/>
                              </a:cubicBezTo>
                              <a:cubicBezTo>
                                <a:pt x="336753" y="416052"/>
                                <a:pt x="352247" y="387210"/>
                                <a:pt x="352704" y="387477"/>
                              </a:cubicBezTo>
                              <a:cubicBezTo>
                                <a:pt x="353504" y="387922"/>
                                <a:pt x="337299" y="414769"/>
                                <a:pt x="338175" y="415277"/>
                              </a:cubicBezTo>
                              <a:cubicBezTo>
                                <a:pt x="339153" y="415849"/>
                                <a:pt x="353073" y="387236"/>
                                <a:pt x="354038" y="387795"/>
                              </a:cubicBezTo>
                              <a:cubicBezTo>
                                <a:pt x="354406" y="387985"/>
                                <a:pt x="339890" y="415633"/>
                                <a:pt x="340157" y="415798"/>
                              </a:cubicBezTo>
                              <a:cubicBezTo>
                                <a:pt x="340664" y="416077"/>
                                <a:pt x="356133" y="387388"/>
                                <a:pt x="356451" y="387591"/>
                              </a:cubicBezTo>
                              <a:cubicBezTo>
                                <a:pt x="357505" y="388175"/>
                                <a:pt x="343192" y="415315"/>
                                <a:pt x="343459" y="415468"/>
                              </a:cubicBezTo>
                              <a:cubicBezTo>
                                <a:pt x="343967" y="415760"/>
                                <a:pt x="358711" y="387312"/>
                                <a:pt x="359448" y="387744"/>
                              </a:cubicBezTo>
                              <a:cubicBezTo>
                                <a:pt x="360045" y="388099"/>
                                <a:pt x="343891" y="416154"/>
                                <a:pt x="344424" y="416446"/>
                              </a:cubicBezTo>
                              <a:cubicBezTo>
                                <a:pt x="345034" y="416814"/>
                                <a:pt x="359982" y="388620"/>
                                <a:pt x="360375" y="388823"/>
                              </a:cubicBezTo>
                              <a:cubicBezTo>
                                <a:pt x="360819" y="389077"/>
                                <a:pt x="345668" y="415036"/>
                                <a:pt x="346342" y="415430"/>
                              </a:cubicBezTo>
                              <a:cubicBezTo>
                                <a:pt x="346926" y="415773"/>
                                <a:pt x="361759" y="387045"/>
                                <a:pt x="362483" y="387464"/>
                              </a:cubicBezTo>
                              <a:cubicBezTo>
                                <a:pt x="362826" y="387655"/>
                                <a:pt x="346977" y="414820"/>
                                <a:pt x="347751" y="415277"/>
                              </a:cubicBezTo>
                              <a:cubicBezTo>
                                <a:pt x="348132" y="415493"/>
                                <a:pt x="362902" y="387782"/>
                                <a:pt x="363448" y="388099"/>
                              </a:cubicBezTo>
                              <a:cubicBezTo>
                                <a:pt x="363919" y="388353"/>
                                <a:pt x="348310" y="415468"/>
                                <a:pt x="348920" y="415811"/>
                              </a:cubicBezTo>
                              <a:cubicBezTo>
                                <a:pt x="349885" y="416370"/>
                                <a:pt x="364871" y="387248"/>
                                <a:pt x="365277" y="387477"/>
                              </a:cubicBezTo>
                              <a:cubicBezTo>
                                <a:pt x="365925" y="387858"/>
                                <a:pt x="351129" y="415620"/>
                                <a:pt x="352146" y="416217"/>
                              </a:cubicBezTo>
                              <a:cubicBezTo>
                                <a:pt x="352895" y="416636"/>
                                <a:pt x="368173" y="387045"/>
                                <a:pt x="368783" y="387388"/>
                              </a:cubicBezTo>
                              <a:cubicBezTo>
                                <a:pt x="369227" y="387655"/>
                                <a:pt x="355625" y="415049"/>
                                <a:pt x="356006" y="415303"/>
                              </a:cubicBezTo>
                              <a:cubicBezTo>
                                <a:pt x="356997" y="415849"/>
                                <a:pt x="370751" y="388442"/>
                                <a:pt x="371322" y="388772"/>
                              </a:cubicBezTo>
                              <a:cubicBezTo>
                                <a:pt x="372046" y="389204"/>
                                <a:pt x="358153" y="414414"/>
                                <a:pt x="358991" y="414896"/>
                              </a:cubicBezTo>
                              <a:cubicBezTo>
                                <a:pt x="359689" y="415315"/>
                                <a:pt x="374104" y="386778"/>
                                <a:pt x="374942" y="387261"/>
                              </a:cubicBezTo>
                              <a:cubicBezTo>
                                <a:pt x="375907" y="387795"/>
                                <a:pt x="359689" y="415341"/>
                                <a:pt x="360007" y="415531"/>
                              </a:cubicBezTo>
                              <a:cubicBezTo>
                                <a:pt x="360744" y="415950"/>
                                <a:pt x="374904" y="387426"/>
                                <a:pt x="375907" y="387998"/>
                              </a:cubicBezTo>
                              <a:cubicBezTo>
                                <a:pt x="376238" y="388201"/>
                                <a:pt x="360845" y="415950"/>
                                <a:pt x="361696" y="416446"/>
                              </a:cubicBezTo>
                              <a:cubicBezTo>
                                <a:pt x="362712" y="417030"/>
                                <a:pt x="377723" y="387566"/>
                                <a:pt x="378206" y="387833"/>
                              </a:cubicBezTo>
                              <a:cubicBezTo>
                                <a:pt x="379184" y="388404"/>
                                <a:pt x="362979" y="415862"/>
                                <a:pt x="363334" y="416077"/>
                              </a:cubicBezTo>
                              <a:cubicBezTo>
                                <a:pt x="364363" y="416662"/>
                                <a:pt x="378676" y="388379"/>
                                <a:pt x="379158" y="388658"/>
                              </a:cubicBezTo>
                              <a:cubicBezTo>
                                <a:pt x="379704" y="388963"/>
                                <a:pt x="365925" y="415519"/>
                                <a:pt x="366319" y="415747"/>
                              </a:cubicBezTo>
                              <a:cubicBezTo>
                                <a:pt x="367017" y="416141"/>
                                <a:pt x="381292" y="388036"/>
                                <a:pt x="382067" y="388468"/>
                              </a:cubicBezTo>
                              <a:cubicBezTo>
                                <a:pt x="382435" y="388696"/>
                                <a:pt x="367881" y="415442"/>
                                <a:pt x="368757" y="415938"/>
                              </a:cubicBezTo>
                              <a:cubicBezTo>
                                <a:pt x="369748" y="416509"/>
                                <a:pt x="384149" y="387223"/>
                                <a:pt x="385051" y="387731"/>
                              </a:cubicBezTo>
                              <a:cubicBezTo>
                                <a:pt x="385813" y="388175"/>
                                <a:pt x="370383" y="415468"/>
                                <a:pt x="370738" y="415684"/>
                              </a:cubicBezTo>
                              <a:cubicBezTo>
                                <a:pt x="371500" y="416128"/>
                                <a:pt x="386550" y="387223"/>
                                <a:pt x="387020" y="387477"/>
                              </a:cubicBezTo>
                              <a:cubicBezTo>
                                <a:pt x="387896" y="387972"/>
                                <a:pt x="372313" y="414490"/>
                                <a:pt x="372682" y="414706"/>
                              </a:cubicBezTo>
                              <a:cubicBezTo>
                                <a:pt x="373088" y="414934"/>
                                <a:pt x="387756" y="387553"/>
                                <a:pt x="388214" y="387807"/>
                              </a:cubicBezTo>
                              <a:cubicBezTo>
                                <a:pt x="388861" y="388188"/>
                                <a:pt x="374891" y="414490"/>
                                <a:pt x="375920" y="415074"/>
                              </a:cubicBezTo>
                              <a:cubicBezTo>
                                <a:pt x="376288" y="415290"/>
                                <a:pt x="391173" y="387083"/>
                                <a:pt x="391845" y="387477"/>
                              </a:cubicBezTo>
                              <a:cubicBezTo>
                                <a:pt x="392874" y="388061"/>
                                <a:pt x="378130" y="415582"/>
                                <a:pt x="378866" y="416014"/>
                              </a:cubicBezTo>
                              <a:cubicBezTo>
                                <a:pt x="379222" y="416217"/>
                                <a:pt x="394055" y="387972"/>
                                <a:pt x="394792" y="388404"/>
                              </a:cubicBezTo>
                              <a:cubicBezTo>
                                <a:pt x="395719" y="388925"/>
                                <a:pt x="380733" y="414680"/>
                                <a:pt x="381292" y="414998"/>
                              </a:cubicBezTo>
                              <a:cubicBezTo>
                                <a:pt x="381914" y="415366"/>
                                <a:pt x="396202" y="387223"/>
                                <a:pt x="397053" y="387706"/>
                              </a:cubicBezTo>
                              <a:cubicBezTo>
                                <a:pt x="397307" y="387845"/>
                                <a:pt x="382130" y="415023"/>
                                <a:pt x="383184" y="415633"/>
                              </a:cubicBezTo>
                              <a:cubicBezTo>
                                <a:pt x="384111" y="416179"/>
                                <a:pt x="398628" y="387998"/>
                                <a:pt x="399009" y="388226"/>
                              </a:cubicBezTo>
                              <a:cubicBezTo>
                                <a:pt x="399605" y="388569"/>
                                <a:pt x="384670" y="415963"/>
                                <a:pt x="385597" y="416509"/>
                              </a:cubicBezTo>
                              <a:cubicBezTo>
                                <a:pt x="386207" y="416852"/>
                                <a:pt x="401599" y="386842"/>
                                <a:pt x="402463" y="387325"/>
                              </a:cubicBezTo>
                              <a:cubicBezTo>
                                <a:pt x="403517" y="387960"/>
                                <a:pt x="386283" y="415950"/>
                                <a:pt x="387083" y="416408"/>
                              </a:cubicBezTo>
                              <a:cubicBezTo>
                                <a:pt x="387490" y="416662"/>
                                <a:pt x="402768" y="387617"/>
                                <a:pt x="403466" y="388023"/>
                              </a:cubicBezTo>
                              <a:cubicBezTo>
                                <a:pt x="404076" y="388353"/>
                                <a:pt x="389128" y="415620"/>
                                <a:pt x="390030" y="416141"/>
                              </a:cubicBezTo>
                              <a:cubicBezTo>
                                <a:pt x="391008" y="416700"/>
                                <a:pt x="405397" y="387033"/>
                                <a:pt x="406476" y="387655"/>
                              </a:cubicBezTo>
                              <a:cubicBezTo>
                                <a:pt x="407073" y="387998"/>
                                <a:pt x="392443" y="415049"/>
                                <a:pt x="393179" y="415493"/>
                              </a:cubicBezTo>
                              <a:cubicBezTo>
                                <a:pt x="394055" y="415989"/>
                                <a:pt x="409245" y="386791"/>
                                <a:pt x="409626" y="387007"/>
                              </a:cubicBezTo>
                              <a:cubicBezTo>
                                <a:pt x="410604" y="387591"/>
                                <a:pt x="393700" y="415836"/>
                                <a:pt x="394678" y="416382"/>
                              </a:cubicBezTo>
                              <a:cubicBezTo>
                                <a:pt x="394970" y="416547"/>
                                <a:pt x="410439" y="388175"/>
                                <a:pt x="410832" y="388404"/>
                              </a:cubicBezTo>
                              <a:cubicBezTo>
                                <a:pt x="411505" y="388811"/>
                                <a:pt x="397319" y="414185"/>
                                <a:pt x="398170" y="414680"/>
                              </a:cubicBezTo>
                              <a:cubicBezTo>
                                <a:pt x="399148" y="415252"/>
                                <a:pt x="413029" y="386512"/>
                                <a:pt x="414083" y="387134"/>
                              </a:cubicBezTo>
                              <a:cubicBezTo>
                                <a:pt x="414756" y="387528"/>
                                <a:pt x="398780" y="414376"/>
                                <a:pt x="399821" y="414985"/>
                              </a:cubicBezTo>
                              <a:cubicBezTo>
                                <a:pt x="400698" y="415493"/>
                                <a:pt x="415150" y="387160"/>
                                <a:pt x="415709" y="387477"/>
                              </a:cubicBezTo>
                              <a:cubicBezTo>
                                <a:pt x="416534" y="387960"/>
                                <a:pt x="401536" y="414490"/>
                                <a:pt x="402184" y="414858"/>
                              </a:cubicBezTo>
                              <a:cubicBezTo>
                                <a:pt x="402717" y="415176"/>
                                <a:pt x="416534" y="388112"/>
                                <a:pt x="417347" y="388582"/>
                              </a:cubicBezTo>
                              <a:cubicBezTo>
                                <a:pt x="417626" y="388747"/>
                                <a:pt x="403072" y="415430"/>
                                <a:pt x="403898" y="415900"/>
                              </a:cubicBezTo>
                              <a:cubicBezTo>
                                <a:pt x="404673" y="416357"/>
                                <a:pt x="419633" y="387464"/>
                                <a:pt x="420154" y="387756"/>
                              </a:cubicBezTo>
                              <a:cubicBezTo>
                                <a:pt x="420675" y="388074"/>
                                <a:pt x="405003" y="414731"/>
                                <a:pt x="405701" y="415125"/>
                              </a:cubicBezTo>
                              <a:cubicBezTo>
                                <a:pt x="406616" y="415658"/>
                                <a:pt x="420738" y="387833"/>
                                <a:pt x="421272" y="388137"/>
                              </a:cubicBezTo>
                              <a:cubicBezTo>
                                <a:pt x="421868" y="388468"/>
                                <a:pt x="407505" y="415836"/>
                                <a:pt x="407797" y="415976"/>
                              </a:cubicBezTo>
                              <a:cubicBezTo>
                                <a:pt x="408140" y="416204"/>
                                <a:pt x="423354" y="386753"/>
                                <a:pt x="424358" y="387312"/>
                              </a:cubicBezTo>
                              <a:cubicBezTo>
                                <a:pt x="425374" y="387922"/>
                                <a:pt x="410349" y="415011"/>
                                <a:pt x="411188" y="415493"/>
                              </a:cubicBezTo>
                              <a:cubicBezTo>
                                <a:pt x="412000" y="415950"/>
                                <a:pt x="426161" y="388290"/>
                                <a:pt x="426695" y="388595"/>
                              </a:cubicBezTo>
                              <a:cubicBezTo>
                                <a:pt x="427101" y="388823"/>
                                <a:pt x="413207" y="415366"/>
                                <a:pt x="413588" y="415582"/>
                              </a:cubicBezTo>
                              <a:cubicBezTo>
                                <a:pt x="414617" y="416192"/>
                                <a:pt x="429616" y="386982"/>
                                <a:pt x="429984" y="387198"/>
                              </a:cubicBezTo>
                              <a:cubicBezTo>
                                <a:pt x="431012" y="387782"/>
                                <a:pt x="414985" y="415950"/>
                                <a:pt x="415785" y="416420"/>
                              </a:cubicBezTo>
                              <a:cubicBezTo>
                                <a:pt x="416408" y="416789"/>
                                <a:pt x="431330" y="388303"/>
                                <a:pt x="431863" y="388607"/>
                              </a:cubicBezTo>
                              <a:cubicBezTo>
                                <a:pt x="432155" y="388772"/>
                                <a:pt x="419011" y="416128"/>
                                <a:pt x="419481" y="416395"/>
                              </a:cubicBezTo>
                              <a:cubicBezTo>
                                <a:pt x="419862" y="416611"/>
                                <a:pt x="435242" y="387985"/>
                                <a:pt x="435711" y="388277"/>
                              </a:cubicBezTo>
                              <a:cubicBezTo>
                                <a:pt x="436067" y="388468"/>
                                <a:pt x="420548" y="415887"/>
                                <a:pt x="421360" y="416357"/>
                              </a:cubicBezTo>
                              <a:cubicBezTo>
                                <a:pt x="421843" y="416611"/>
                                <a:pt x="436423" y="387845"/>
                                <a:pt x="437464" y="388429"/>
                              </a:cubicBezTo>
                              <a:cubicBezTo>
                                <a:pt x="438391" y="388988"/>
                                <a:pt x="423850" y="414477"/>
                                <a:pt x="424231" y="414693"/>
                              </a:cubicBezTo>
                              <a:cubicBezTo>
                                <a:pt x="425272" y="415315"/>
                                <a:pt x="438671" y="388531"/>
                                <a:pt x="439179" y="388811"/>
                              </a:cubicBezTo>
                              <a:cubicBezTo>
                                <a:pt x="439750" y="389141"/>
                                <a:pt x="425742" y="415176"/>
                                <a:pt x="426656" y="415696"/>
                              </a:cubicBezTo>
                              <a:cubicBezTo>
                                <a:pt x="426948" y="415874"/>
                                <a:pt x="442023" y="387731"/>
                                <a:pt x="442595" y="388061"/>
                              </a:cubicBezTo>
                              <a:cubicBezTo>
                                <a:pt x="443090" y="388328"/>
                                <a:pt x="428180" y="415989"/>
                                <a:pt x="429057" y="416509"/>
                              </a:cubicBezTo>
                              <a:cubicBezTo>
                                <a:pt x="429704" y="416878"/>
                                <a:pt x="445414" y="387172"/>
                                <a:pt x="445846" y="387426"/>
                              </a:cubicBezTo>
                              <a:cubicBezTo>
                                <a:pt x="446710" y="387922"/>
                                <a:pt x="431546" y="415023"/>
                                <a:pt x="431851" y="415214"/>
                              </a:cubicBezTo>
                              <a:cubicBezTo>
                                <a:pt x="432943" y="415849"/>
                                <a:pt x="446608" y="387312"/>
                                <a:pt x="447624" y="387896"/>
                              </a:cubicBezTo>
                              <a:cubicBezTo>
                                <a:pt x="448132" y="388175"/>
                                <a:pt x="433375" y="416014"/>
                                <a:pt x="434124" y="416433"/>
                              </a:cubicBezTo>
                              <a:cubicBezTo>
                                <a:pt x="434759" y="416814"/>
                                <a:pt x="449516" y="388468"/>
                                <a:pt x="450088" y="388811"/>
                              </a:cubicBezTo>
                              <a:cubicBezTo>
                                <a:pt x="450456" y="389026"/>
                                <a:pt x="436283" y="414845"/>
                                <a:pt x="436829" y="415150"/>
                              </a:cubicBezTo>
                              <a:cubicBezTo>
                                <a:pt x="437743" y="415696"/>
                                <a:pt x="451612" y="388404"/>
                                <a:pt x="452120" y="388696"/>
                              </a:cubicBezTo>
                              <a:cubicBezTo>
                                <a:pt x="452894" y="389153"/>
                                <a:pt x="438836" y="414401"/>
                                <a:pt x="439229" y="414617"/>
                              </a:cubicBezTo>
                              <a:cubicBezTo>
                                <a:pt x="439966" y="415036"/>
                                <a:pt x="453441" y="387795"/>
                                <a:pt x="454393" y="388341"/>
                              </a:cubicBezTo>
                              <a:cubicBezTo>
                                <a:pt x="455384" y="388925"/>
                                <a:pt x="440284" y="415506"/>
                                <a:pt x="441058" y="415950"/>
                              </a:cubicBezTo>
                              <a:cubicBezTo>
                                <a:pt x="441655" y="416293"/>
                                <a:pt x="456641" y="387236"/>
                                <a:pt x="457390" y="387667"/>
                              </a:cubicBezTo>
                              <a:cubicBezTo>
                                <a:pt x="458038" y="388036"/>
                                <a:pt x="442938" y="414947"/>
                                <a:pt x="443662" y="415366"/>
                              </a:cubicBezTo>
                              <a:cubicBezTo>
                                <a:pt x="443941" y="415557"/>
                                <a:pt x="458191" y="387998"/>
                                <a:pt x="459143" y="388556"/>
                              </a:cubicBezTo>
                              <a:cubicBezTo>
                                <a:pt x="460121" y="389115"/>
                                <a:pt x="445808" y="416027"/>
                                <a:pt x="446253" y="416293"/>
                              </a:cubicBezTo>
                              <a:cubicBezTo>
                                <a:pt x="446849" y="416636"/>
                                <a:pt x="462128" y="387655"/>
                                <a:pt x="462610" y="387922"/>
                              </a:cubicBezTo>
                              <a:cubicBezTo>
                                <a:pt x="463372" y="388353"/>
                                <a:pt x="449605" y="415531"/>
                                <a:pt x="450126" y="415849"/>
                              </a:cubicBezTo>
                              <a:cubicBezTo>
                                <a:pt x="450456" y="416014"/>
                                <a:pt x="465023" y="387909"/>
                                <a:pt x="465950" y="388442"/>
                              </a:cubicBezTo>
                              <a:cubicBezTo>
                                <a:pt x="466763" y="388912"/>
                                <a:pt x="451586" y="414515"/>
                                <a:pt x="452501" y="415036"/>
                              </a:cubicBezTo>
                              <a:cubicBezTo>
                                <a:pt x="453530" y="415633"/>
                                <a:pt x="467296" y="387744"/>
                                <a:pt x="468020" y="388163"/>
                              </a:cubicBezTo>
                              <a:cubicBezTo>
                                <a:pt x="469112" y="388785"/>
                                <a:pt x="452488" y="415582"/>
                                <a:pt x="453288" y="416052"/>
                              </a:cubicBezTo>
                              <a:cubicBezTo>
                                <a:pt x="453898" y="416395"/>
                                <a:pt x="469265" y="387655"/>
                                <a:pt x="469570" y="387833"/>
                              </a:cubicBezTo>
                              <a:cubicBezTo>
                                <a:pt x="470662" y="388468"/>
                                <a:pt x="453911" y="416116"/>
                                <a:pt x="454469" y="416420"/>
                              </a:cubicBezTo>
                              <a:cubicBezTo>
                                <a:pt x="454863" y="416662"/>
                                <a:pt x="470700" y="387287"/>
                                <a:pt x="471145" y="387553"/>
                              </a:cubicBezTo>
                              <a:cubicBezTo>
                                <a:pt x="471894" y="387985"/>
                                <a:pt x="457683" y="414744"/>
                                <a:pt x="458698" y="415315"/>
                              </a:cubicBezTo>
                              <a:cubicBezTo>
                                <a:pt x="459244" y="415633"/>
                                <a:pt x="474116" y="387464"/>
                                <a:pt x="474624" y="387744"/>
                              </a:cubicBezTo>
                              <a:cubicBezTo>
                                <a:pt x="475005" y="387960"/>
                                <a:pt x="460565" y="415315"/>
                                <a:pt x="461226" y="415696"/>
                              </a:cubicBezTo>
                              <a:cubicBezTo>
                                <a:pt x="461835" y="416027"/>
                                <a:pt x="476733" y="386436"/>
                                <a:pt x="477774" y="387045"/>
                              </a:cubicBezTo>
                              <a:cubicBezTo>
                                <a:pt x="478079" y="387223"/>
                                <a:pt x="463537" y="414744"/>
                                <a:pt x="463829" y="414909"/>
                              </a:cubicBezTo>
                              <a:cubicBezTo>
                                <a:pt x="464159" y="415112"/>
                                <a:pt x="477863" y="388201"/>
                                <a:pt x="478904" y="388798"/>
                              </a:cubicBezTo>
                              <a:cubicBezTo>
                                <a:pt x="479196" y="388950"/>
                                <a:pt x="464629" y="415722"/>
                                <a:pt x="465023" y="415938"/>
                              </a:cubicBezTo>
                              <a:cubicBezTo>
                                <a:pt x="465810" y="416395"/>
                                <a:pt x="479984" y="388328"/>
                                <a:pt x="480720" y="388760"/>
                              </a:cubicBezTo>
                              <a:cubicBezTo>
                                <a:pt x="481254" y="389077"/>
                                <a:pt x="468020" y="415506"/>
                                <a:pt x="468706" y="415900"/>
                              </a:cubicBezTo>
                              <a:cubicBezTo>
                                <a:pt x="469760" y="416509"/>
                                <a:pt x="484086" y="387655"/>
                                <a:pt x="484797" y="388048"/>
                              </a:cubicBezTo>
                              <a:cubicBezTo>
                                <a:pt x="485419" y="388417"/>
                                <a:pt x="470573" y="414236"/>
                                <a:pt x="471360" y="414680"/>
                              </a:cubicBezTo>
                              <a:cubicBezTo>
                                <a:pt x="471970" y="415023"/>
                                <a:pt x="486410" y="386766"/>
                                <a:pt x="487223" y="387236"/>
                              </a:cubicBezTo>
                              <a:cubicBezTo>
                                <a:pt x="488061" y="387718"/>
                                <a:pt x="472846" y="415214"/>
                                <a:pt x="473646" y="415671"/>
                              </a:cubicBezTo>
                              <a:cubicBezTo>
                                <a:pt x="474599" y="416230"/>
                                <a:pt x="488175" y="387972"/>
                                <a:pt x="489280" y="388620"/>
                              </a:cubicBezTo>
                              <a:cubicBezTo>
                                <a:pt x="490271" y="389192"/>
                                <a:pt x="475513" y="415684"/>
                                <a:pt x="476110" y="416014"/>
                              </a:cubicBezTo>
                              <a:cubicBezTo>
                                <a:pt x="476643" y="416344"/>
                                <a:pt x="491846" y="387490"/>
                                <a:pt x="492379" y="387795"/>
                              </a:cubicBezTo>
                              <a:cubicBezTo>
                                <a:pt x="492925" y="388112"/>
                                <a:pt x="478777" y="415290"/>
                                <a:pt x="479793" y="415862"/>
                              </a:cubicBezTo>
                              <a:cubicBezTo>
                                <a:pt x="480695" y="416382"/>
                                <a:pt x="494614" y="388226"/>
                                <a:pt x="495465" y="388722"/>
                              </a:cubicBezTo>
                              <a:cubicBezTo>
                                <a:pt x="495719" y="388861"/>
                                <a:pt x="482752" y="415176"/>
                                <a:pt x="483260" y="415468"/>
                              </a:cubicBezTo>
                              <a:cubicBezTo>
                                <a:pt x="483781" y="415773"/>
                                <a:pt x="497992" y="388429"/>
                                <a:pt x="498640" y="388811"/>
                              </a:cubicBezTo>
                              <a:cubicBezTo>
                                <a:pt x="499262" y="389179"/>
                                <a:pt x="485076" y="415912"/>
                                <a:pt x="485457" y="416141"/>
                              </a:cubicBezTo>
                              <a:cubicBezTo>
                                <a:pt x="485889" y="416370"/>
                                <a:pt x="501028" y="387782"/>
                                <a:pt x="501624" y="388125"/>
                              </a:cubicBezTo>
                              <a:cubicBezTo>
                                <a:pt x="502361" y="388544"/>
                                <a:pt x="487997" y="414973"/>
                                <a:pt x="488848" y="415468"/>
                              </a:cubicBezTo>
                              <a:cubicBezTo>
                                <a:pt x="489305" y="415722"/>
                                <a:pt x="503834" y="387655"/>
                                <a:pt x="504647" y="388112"/>
                              </a:cubicBezTo>
                              <a:cubicBezTo>
                                <a:pt x="505587" y="388658"/>
                                <a:pt x="492087" y="414769"/>
                                <a:pt x="492404" y="414947"/>
                              </a:cubicBezTo>
                              <a:cubicBezTo>
                                <a:pt x="493090" y="415341"/>
                                <a:pt x="506920" y="387744"/>
                                <a:pt x="507809" y="388252"/>
                              </a:cubicBezTo>
                              <a:cubicBezTo>
                                <a:pt x="508711" y="388772"/>
                                <a:pt x="493319" y="414503"/>
                                <a:pt x="493865" y="414820"/>
                              </a:cubicBezTo>
                              <a:cubicBezTo>
                                <a:pt x="494360" y="415112"/>
                                <a:pt x="508355" y="387528"/>
                                <a:pt x="509295" y="388099"/>
                              </a:cubicBezTo>
                              <a:cubicBezTo>
                                <a:pt x="509651" y="388290"/>
                                <a:pt x="494500" y="414833"/>
                                <a:pt x="495249" y="415277"/>
                              </a:cubicBezTo>
                              <a:cubicBezTo>
                                <a:pt x="496303" y="415887"/>
                                <a:pt x="510565" y="388112"/>
                                <a:pt x="510845" y="388277"/>
                              </a:cubicBezTo>
                              <a:cubicBezTo>
                                <a:pt x="511772" y="388811"/>
                                <a:pt x="495859" y="414922"/>
                                <a:pt x="496519" y="415315"/>
                              </a:cubicBezTo>
                              <a:cubicBezTo>
                                <a:pt x="497154" y="415684"/>
                                <a:pt x="511530" y="387083"/>
                                <a:pt x="512521" y="387642"/>
                              </a:cubicBezTo>
                              <a:cubicBezTo>
                                <a:pt x="513118" y="387985"/>
                                <a:pt x="497865" y="414490"/>
                                <a:pt x="498627" y="414934"/>
                              </a:cubicBezTo>
                              <a:cubicBezTo>
                                <a:pt x="499466" y="415430"/>
                                <a:pt x="513283" y="387985"/>
                                <a:pt x="513943" y="388379"/>
                              </a:cubicBezTo>
                              <a:cubicBezTo>
                                <a:pt x="514566" y="388747"/>
                                <a:pt x="500304" y="414477"/>
                                <a:pt x="501028" y="414884"/>
                              </a:cubicBezTo>
                              <a:cubicBezTo>
                                <a:pt x="502069" y="415493"/>
                                <a:pt x="515531" y="387769"/>
                                <a:pt x="516407" y="388264"/>
                              </a:cubicBezTo>
                              <a:cubicBezTo>
                                <a:pt x="517423" y="388861"/>
                                <a:pt x="502501" y="414845"/>
                                <a:pt x="503186" y="415252"/>
                              </a:cubicBezTo>
                              <a:cubicBezTo>
                                <a:pt x="504126" y="415785"/>
                                <a:pt x="518503" y="387833"/>
                                <a:pt x="518896" y="388048"/>
                              </a:cubicBezTo>
                              <a:cubicBezTo>
                                <a:pt x="519659" y="388493"/>
                                <a:pt x="505981" y="414134"/>
                                <a:pt x="506794" y="414592"/>
                              </a:cubicBezTo>
                              <a:cubicBezTo>
                                <a:pt x="507365" y="414922"/>
                                <a:pt x="521093" y="387363"/>
                                <a:pt x="522160" y="387972"/>
                              </a:cubicBezTo>
                              <a:cubicBezTo>
                                <a:pt x="522783" y="388328"/>
                                <a:pt x="506882" y="414274"/>
                                <a:pt x="507911" y="414871"/>
                              </a:cubicBezTo>
                              <a:cubicBezTo>
                                <a:pt x="508292" y="415074"/>
                                <a:pt x="522173" y="388328"/>
                                <a:pt x="522973" y="388785"/>
                              </a:cubicBezTo>
                              <a:cubicBezTo>
                                <a:pt x="523583" y="389141"/>
                                <a:pt x="510349" y="414617"/>
                                <a:pt x="511238" y="415125"/>
                              </a:cubicBezTo>
                              <a:cubicBezTo>
                                <a:pt x="511873" y="415506"/>
                                <a:pt x="525615" y="388404"/>
                                <a:pt x="526415" y="388861"/>
                              </a:cubicBezTo>
                              <a:cubicBezTo>
                                <a:pt x="526885" y="389128"/>
                                <a:pt x="513893" y="414617"/>
                                <a:pt x="514833" y="415138"/>
                              </a:cubicBezTo>
                              <a:cubicBezTo>
                                <a:pt x="515899" y="415785"/>
                                <a:pt x="529666" y="388556"/>
                                <a:pt x="530072" y="388772"/>
                              </a:cubicBezTo>
                              <a:cubicBezTo>
                                <a:pt x="530466" y="389014"/>
                                <a:pt x="515150" y="415265"/>
                                <a:pt x="516039" y="415785"/>
                              </a:cubicBezTo>
                              <a:cubicBezTo>
                                <a:pt x="517144" y="416408"/>
                                <a:pt x="531063" y="387591"/>
                                <a:pt x="532016" y="388137"/>
                              </a:cubicBezTo>
                              <a:cubicBezTo>
                                <a:pt x="533006" y="388696"/>
                                <a:pt x="517880" y="415430"/>
                                <a:pt x="518185" y="415582"/>
                              </a:cubicBezTo>
                              <a:cubicBezTo>
                                <a:pt x="519214" y="416192"/>
                                <a:pt x="533006" y="387693"/>
                                <a:pt x="533959" y="388239"/>
                              </a:cubicBezTo>
                              <a:cubicBezTo>
                                <a:pt x="534302" y="388417"/>
                                <a:pt x="519430" y="414947"/>
                                <a:pt x="520001" y="415265"/>
                              </a:cubicBezTo>
                              <a:cubicBezTo>
                                <a:pt x="520370" y="415493"/>
                                <a:pt x="535165" y="386766"/>
                                <a:pt x="536130" y="387312"/>
                              </a:cubicBezTo>
                              <a:cubicBezTo>
                                <a:pt x="536943" y="387795"/>
                                <a:pt x="523113" y="415303"/>
                                <a:pt x="523494" y="415506"/>
                              </a:cubicBezTo>
                              <a:cubicBezTo>
                                <a:pt x="523786" y="415684"/>
                                <a:pt x="538797" y="386956"/>
                                <a:pt x="539686" y="387464"/>
                              </a:cubicBezTo>
                              <a:cubicBezTo>
                                <a:pt x="540207" y="387769"/>
                                <a:pt x="524218" y="414744"/>
                                <a:pt x="525246" y="415315"/>
                              </a:cubicBezTo>
                              <a:cubicBezTo>
                                <a:pt x="525653" y="415569"/>
                                <a:pt x="540220" y="387566"/>
                                <a:pt x="541020" y="388010"/>
                              </a:cubicBezTo>
                              <a:cubicBezTo>
                                <a:pt x="541312" y="388188"/>
                                <a:pt x="526885" y="416116"/>
                                <a:pt x="527177" y="416293"/>
                              </a:cubicBezTo>
                              <a:cubicBezTo>
                                <a:pt x="527723" y="416611"/>
                                <a:pt x="543179" y="387744"/>
                                <a:pt x="543547" y="387960"/>
                              </a:cubicBezTo>
                              <a:cubicBezTo>
                                <a:pt x="544296" y="388404"/>
                                <a:pt x="528828" y="415938"/>
                                <a:pt x="529488" y="416331"/>
                              </a:cubicBezTo>
                              <a:cubicBezTo>
                                <a:pt x="530314" y="416789"/>
                                <a:pt x="545338" y="386486"/>
                                <a:pt x="546367" y="387096"/>
                              </a:cubicBezTo>
                              <a:cubicBezTo>
                                <a:pt x="546951" y="387426"/>
                                <a:pt x="531279" y="414249"/>
                                <a:pt x="532308" y="414845"/>
                              </a:cubicBezTo>
                              <a:cubicBezTo>
                                <a:pt x="533247" y="415379"/>
                                <a:pt x="547281" y="386702"/>
                                <a:pt x="548259" y="387261"/>
                              </a:cubicBezTo>
                              <a:cubicBezTo>
                                <a:pt x="549224" y="387795"/>
                                <a:pt x="532371" y="414985"/>
                                <a:pt x="533400" y="415569"/>
                              </a:cubicBezTo>
                              <a:cubicBezTo>
                                <a:pt x="533946" y="415900"/>
                                <a:pt x="549059" y="387642"/>
                                <a:pt x="549402" y="387833"/>
                              </a:cubicBezTo>
                              <a:cubicBezTo>
                                <a:pt x="549846" y="388099"/>
                                <a:pt x="535432" y="415696"/>
                                <a:pt x="536143" y="416090"/>
                              </a:cubicBezTo>
                              <a:cubicBezTo>
                                <a:pt x="536880" y="416509"/>
                                <a:pt x="551244" y="387642"/>
                                <a:pt x="552234" y="388214"/>
                              </a:cubicBezTo>
                              <a:cubicBezTo>
                                <a:pt x="552577" y="388404"/>
                                <a:pt x="537769" y="415773"/>
                                <a:pt x="538201" y="416014"/>
                              </a:cubicBezTo>
                              <a:cubicBezTo>
                                <a:pt x="538569" y="416242"/>
                                <a:pt x="553758" y="387007"/>
                                <a:pt x="554634" y="387515"/>
                              </a:cubicBezTo>
                              <a:cubicBezTo>
                                <a:pt x="555003" y="387731"/>
                                <a:pt x="539775" y="414909"/>
                                <a:pt x="540499" y="415315"/>
                              </a:cubicBezTo>
                              <a:cubicBezTo>
                                <a:pt x="541286" y="415798"/>
                                <a:pt x="555218" y="387807"/>
                                <a:pt x="556069" y="388315"/>
                              </a:cubicBezTo>
                              <a:cubicBezTo>
                                <a:pt x="557098" y="388899"/>
                                <a:pt x="543357" y="415430"/>
                                <a:pt x="543814" y="415671"/>
                              </a:cubicBezTo>
                              <a:cubicBezTo>
                                <a:pt x="544398" y="416014"/>
                                <a:pt x="559524" y="386855"/>
                                <a:pt x="560197" y="387261"/>
                              </a:cubicBezTo>
                              <a:cubicBezTo>
                                <a:pt x="560718" y="387541"/>
                                <a:pt x="547675" y="414452"/>
                                <a:pt x="548081" y="414693"/>
                              </a:cubicBezTo>
                              <a:cubicBezTo>
                                <a:pt x="548513" y="414947"/>
                                <a:pt x="563601" y="386842"/>
                                <a:pt x="564032" y="387096"/>
                              </a:cubicBezTo>
                              <a:cubicBezTo>
                                <a:pt x="564337" y="387274"/>
                                <a:pt x="549021" y="414363"/>
                                <a:pt x="549770" y="414795"/>
                              </a:cubicBezTo>
                              <a:cubicBezTo>
                                <a:pt x="550659" y="415315"/>
                                <a:pt x="564413" y="388252"/>
                                <a:pt x="564921" y="388556"/>
                              </a:cubicBezTo>
                              <a:cubicBezTo>
                                <a:pt x="565467" y="388861"/>
                                <a:pt x="550938" y="414909"/>
                                <a:pt x="551497" y="415226"/>
                              </a:cubicBezTo>
                              <a:cubicBezTo>
                                <a:pt x="552285" y="415684"/>
                                <a:pt x="566598" y="386842"/>
                                <a:pt x="567575" y="387388"/>
                              </a:cubicBezTo>
                              <a:cubicBezTo>
                                <a:pt x="568249" y="387795"/>
                                <a:pt x="551726" y="415442"/>
                                <a:pt x="552767" y="416027"/>
                              </a:cubicBezTo>
                              <a:cubicBezTo>
                                <a:pt x="553466" y="416433"/>
                                <a:pt x="568122" y="387096"/>
                                <a:pt x="569125" y="387680"/>
                              </a:cubicBezTo>
                              <a:cubicBezTo>
                                <a:pt x="569938" y="388150"/>
                                <a:pt x="555688" y="414820"/>
                                <a:pt x="556730" y="415430"/>
                              </a:cubicBezTo>
                              <a:cubicBezTo>
                                <a:pt x="557035" y="415607"/>
                                <a:pt x="571983" y="387833"/>
                                <a:pt x="572478" y="388137"/>
                              </a:cubicBezTo>
                              <a:cubicBezTo>
                                <a:pt x="572846" y="388341"/>
                                <a:pt x="557238" y="414566"/>
                                <a:pt x="558292" y="415176"/>
                              </a:cubicBezTo>
                              <a:cubicBezTo>
                                <a:pt x="558851" y="415493"/>
                                <a:pt x="573367" y="387172"/>
                                <a:pt x="574180" y="387655"/>
                              </a:cubicBezTo>
                              <a:cubicBezTo>
                                <a:pt x="574738" y="387960"/>
                                <a:pt x="559435" y="414414"/>
                                <a:pt x="559791" y="414630"/>
                              </a:cubicBezTo>
                              <a:cubicBezTo>
                                <a:pt x="560273" y="414909"/>
                                <a:pt x="574522" y="387160"/>
                                <a:pt x="575373" y="387655"/>
                              </a:cubicBezTo>
                              <a:cubicBezTo>
                                <a:pt x="575742" y="387858"/>
                                <a:pt x="560184" y="414922"/>
                                <a:pt x="560883" y="415315"/>
                              </a:cubicBezTo>
                              <a:cubicBezTo>
                                <a:pt x="561441" y="415646"/>
                                <a:pt x="575843" y="387972"/>
                                <a:pt x="576478" y="388341"/>
                              </a:cubicBezTo>
                              <a:cubicBezTo>
                                <a:pt x="577215" y="388760"/>
                                <a:pt x="563296" y="414947"/>
                                <a:pt x="563893" y="415303"/>
                              </a:cubicBezTo>
                              <a:cubicBezTo>
                                <a:pt x="564413" y="415595"/>
                                <a:pt x="579476" y="386702"/>
                                <a:pt x="580174" y="387096"/>
                              </a:cubicBezTo>
                              <a:cubicBezTo>
                                <a:pt x="581152" y="387667"/>
                                <a:pt x="564680" y="414363"/>
                                <a:pt x="565658" y="414922"/>
                              </a:cubicBezTo>
                              <a:cubicBezTo>
                                <a:pt x="565937" y="415074"/>
                                <a:pt x="580707" y="387629"/>
                                <a:pt x="581241" y="387922"/>
                              </a:cubicBezTo>
                              <a:cubicBezTo>
                                <a:pt x="581774" y="388226"/>
                                <a:pt x="567830" y="415468"/>
                                <a:pt x="568718" y="415950"/>
                              </a:cubicBezTo>
                              <a:cubicBezTo>
                                <a:pt x="569214" y="416268"/>
                                <a:pt x="584708" y="387274"/>
                                <a:pt x="585140" y="387528"/>
                              </a:cubicBezTo>
                              <a:cubicBezTo>
                                <a:pt x="585445" y="387706"/>
                                <a:pt x="571678" y="414655"/>
                                <a:pt x="572148" y="414934"/>
                              </a:cubicBezTo>
                              <a:cubicBezTo>
                                <a:pt x="572757" y="415290"/>
                                <a:pt x="586664" y="388556"/>
                                <a:pt x="587210" y="388861"/>
                              </a:cubicBezTo>
                              <a:cubicBezTo>
                                <a:pt x="587616" y="389103"/>
                                <a:pt x="574040" y="415785"/>
                                <a:pt x="574611" y="416116"/>
                              </a:cubicBezTo>
                              <a:cubicBezTo>
                                <a:pt x="575170" y="416420"/>
                                <a:pt x="589305" y="388303"/>
                                <a:pt x="590321" y="388887"/>
                              </a:cubicBezTo>
                              <a:cubicBezTo>
                                <a:pt x="591312" y="389471"/>
                                <a:pt x="577126" y="415468"/>
                                <a:pt x="578040" y="415976"/>
                              </a:cubicBezTo>
                              <a:cubicBezTo>
                                <a:pt x="578790" y="416408"/>
                                <a:pt x="593839" y="387667"/>
                                <a:pt x="594246" y="387909"/>
                              </a:cubicBezTo>
                              <a:cubicBezTo>
                                <a:pt x="594995" y="388341"/>
                                <a:pt x="581723" y="414858"/>
                                <a:pt x="582016" y="415036"/>
                              </a:cubicBezTo>
                              <a:cubicBezTo>
                                <a:pt x="583108" y="415684"/>
                                <a:pt x="596621" y="388252"/>
                                <a:pt x="597268" y="388620"/>
                              </a:cubicBezTo>
                              <a:cubicBezTo>
                                <a:pt x="597814" y="388925"/>
                                <a:pt x="582181" y="415353"/>
                                <a:pt x="583057" y="415887"/>
                              </a:cubicBezTo>
                              <a:cubicBezTo>
                                <a:pt x="583590" y="416179"/>
                                <a:pt x="599110" y="386944"/>
                                <a:pt x="599618" y="387236"/>
                              </a:cubicBezTo>
                              <a:cubicBezTo>
                                <a:pt x="600164" y="387553"/>
                                <a:pt x="584949" y="415620"/>
                                <a:pt x="585927" y="416192"/>
                              </a:cubicBezTo>
                              <a:cubicBezTo>
                                <a:pt x="586867" y="416738"/>
                                <a:pt x="601256" y="388125"/>
                                <a:pt x="601916" y="388493"/>
                              </a:cubicBezTo>
                              <a:cubicBezTo>
                                <a:pt x="602310" y="388747"/>
                                <a:pt x="588099" y="415976"/>
                                <a:pt x="588721" y="416357"/>
                              </a:cubicBezTo>
                              <a:cubicBezTo>
                                <a:pt x="589026" y="416509"/>
                                <a:pt x="603948" y="388252"/>
                                <a:pt x="604698" y="388684"/>
                              </a:cubicBezTo>
                              <a:cubicBezTo>
                                <a:pt x="605015" y="388861"/>
                                <a:pt x="590753" y="415823"/>
                                <a:pt x="591426" y="416217"/>
                              </a:cubicBezTo>
                              <a:cubicBezTo>
                                <a:pt x="592251" y="416662"/>
                                <a:pt x="607098" y="387109"/>
                                <a:pt x="607961" y="387604"/>
                              </a:cubicBezTo>
                              <a:cubicBezTo>
                                <a:pt x="608863" y="388137"/>
                                <a:pt x="594563" y="414947"/>
                                <a:pt x="595338" y="415404"/>
                              </a:cubicBezTo>
                              <a:cubicBezTo>
                                <a:pt x="595922" y="415747"/>
                                <a:pt x="610997" y="387541"/>
                                <a:pt x="611314" y="387731"/>
                              </a:cubicBezTo>
                              <a:cubicBezTo>
                                <a:pt x="611772" y="387985"/>
                                <a:pt x="597548" y="414325"/>
                                <a:pt x="598348" y="414795"/>
                              </a:cubicBezTo>
                              <a:cubicBezTo>
                                <a:pt x="599199" y="415303"/>
                                <a:pt x="613588" y="387452"/>
                                <a:pt x="614007" y="387693"/>
                              </a:cubicBezTo>
                              <a:cubicBezTo>
                                <a:pt x="614299" y="387858"/>
                                <a:pt x="600049" y="415900"/>
                                <a:pt x="600901" y="416395"/>
                              </a:cubicBezTo>
                              <a:cubicBezTo>
                                <a:pt x="601586" y="416789"/>
                                <a:pt x="617296" y="386778"/>
                                <a:pt x="617817" y="387096"/>
                              </a:cubicBezTo>
                              <a:cubicBezTo>
                                <a:pt x="618846" y="387680"/>
                                <a:pt x="603440" y="414973"/>
                                <a:pt x="603898" y="415239"/>
                              </a:cubicBezTo>
                              <a:cubicBezTo>
                                <a:pt x="604507" y="415595"/>
                                <a:pt x="618515" y="387591"/>
                                <a:pt x="619518" y="388163"/>
                              </a:cubicBezTo>
                              <a:cubicBezTo>
                                <a:pt x="620230" y="388556"/>
                                <a:pt x="606755" y="414896"/>
                                <a:pt x="607339" y="415252"/>
                              </a:cubicBezTo>
                              <a:cubicBezTo>
                                <a:pt x="607961" y="415595"/>
                                <a:pt x="621931" y="388048"/>
                                <a:pt x="622770" y="388531"/>
                              </a:cubicBezTo>
                              <a:cubicBezTo>
                                <a:pt x="623621" y="389014"/>
                                <a:pt x="608216" y="415557"/>
                                <a:pt x="608889" y="415950"/>
                              </a:cubicBezTo>
                              <a:cubicBezTo>
                                <a:pt x="609371" y="416217"/>
                                <a:pt x="624586" y="387210"/>
                                <a:pt x="625272" y="387591"/>
                              </a:cubicBezTo>
                              <a:cubicBezTo>
                                <a:pt x="625767" y="387871"/>
                                <a:pt x="610552" y="415023"/>
                                <a:pt x="610819" y="415176"/>
                              </a:cubicBezTo>
                              <a:cubicBezTo>
                                <a:pt x="611124" y="415341"/>
                                <a:pt x="626262" y="386664"/>
                                <a:pt x="627050" y="387109"/>
                              </a:cubicBezTo>
                              <a:cubicBezTo>
                                <a:pt x="627596" y="387426"/>
                                <a:pt x="612991" y="416090"/>
                                <a:pt x="613397" y="416357"/>
                              </a:cubicBezTo>
                              <a:cubicBezTo>
                                <a:pt x="614299" y="416852"/>
                                <a:pt x="629247" y="388201"/>
                                <a:pt x="629552" y="388353"/>
                              </a:cubicBezTo>
                              <a:cubicBezTo>
                                <a:pt x="630263" y="388785"/>
                                <a:pt x="614756" y="415379"/>
                                <a:pt x="615467" y="415798"/>
                              </a:cubicBezTo>
                              <a:cubicBezTo>
                                <a:pt x="615924" y="416052"/>
                                <a:pt x="630593" y="388188"/>
                                <a:pt x="631190" y="388544"/>
                              </a:cubicBezTo>
                              <a:cubicBezTo>
                                <a:pt x="631927" y="388950"/>
                                <a:pt x="618337" y="415023"/>
                                <a:pt x="618718" y="415265"/>
                              </a:cubicBezTo>
                              <a:cubicBezTo>
                                <a:pt x="619404" y="415658"/>
                                <a:pt x="633590" y="387922"/>
                                <a:pt x="634289" y="388328"/>
                              </a:cubicBezTo>
                              <a:cubicBezTo>
                                <a:pt x="635317" y="388912"/>
                                <a:pt x="620014" y="415519"/>
                                <a:pt x="620826" y="416001"/>
                              </a:cubicBezTo>
                              <a:cubicBezTo>
                                <a:pt x="621665" y="416471"/>
                                <a:pt x="636371" y="387731"/>
                                <a:pt x="636956" y="388048"/>
                              </a:cubicBezTo>
                              <a:cubicBezTo>
                                <a:pt x="637425" y="388341"/>
                                <a:pt x="623214" y="414757"/>
                                <a:pt x="624192" y="415315"/>
                              </a:cubicBezTo>
                              <a:cubicBezTo>
                                <a:pt x="624535" y="415519"/>
                                <a:pt x="639420" y="387007"/>
                                <a:pt x="640258" y="387490"/>
                              </a:cubicBezTo>
                              <a:cubicBezTo>
                                <a:pt x="640664" y="387731"/>
                                <a:pt x="626351" y="415798"/>
                                <a:pt x="626897" y="416077"/>
                              </a:cubicBezTo>
                              <a:cubicBezTo>
                                <a:pt x="627685" y="416547"/>
                                <a:pt x="641629" y="388315"/>
                                <a:pt x="642595" y="388861"/>
                              </a:cubicBezTo>
                              <a:cubicBezTo>
                                <a:pt x="642912" y="389077"/>
                                <a:pt x="631012" y="414376"/>
                                <a:pt x="631456" y="414630"/>
                              </a:cubicBezTo>
                              <a:cubicBezTo>
                                <a:pt x="631927" y="414909"/>
                                <a:pt x="646074" y="386969"/>
                                <a:pt x="647103" y="387553"/>
                              </a:cubicBezTo>
                              <a:cubicBezTo>
                                <a:pt x="647827" y="387972"/>
                                <a:pt x="633070" y="414541"/>
                                <a:pt x="633920" y="415036"/>
                              </a:cubicBezTo>
                              <a:cubicBezTo>
                                <a:pt x="634530" y="415379"/>
                                <a:pt x="648614" y="387274"/>
                                <a:pt x="649618" y="387858"/>
                              </a:cubicBezTo>
                              <a:cubicBezTo>
                                <a:pt x="650583" y="388429"/>
                                <a:pt x="636511" y="415074"/>
                                <a:pt x="636892" y="415303"/>
                              </a:cubicBezTo>
                              <a:cubicBezTo>
                                <a:pt x="637984" y="415912"/>
                                <a:pt x="651713" y="387807"/>
                                <a:pt x="652488" y="388252"/>
                              </a:cubicBezTo>
                              <a:cubicBezTo>
                                <a:pt x="653186" y="388658"/>
                                <a:pt x="639572" y="414680"/>
                                <a:pt x="640372" y="415138"/>
                              </a:cubicBezTo>
                              <a:cubicBezTo>
                                <a:pt x="641071" y="415557"/>
                                <a:pt x="655142" y="387795"/>
                                <a:pt x="655904" y="388239"/>
                              </a:cubicBezTo>
                              <a:cubicBezTo>
                                <a:pt x="656209" y="388404"/>
                                <a:pt x="641998" y="415315"/>
                                <a:pt x="642315" y="415519"/>
                              </a:cubicBezTo>
                              <a:cubicBezTo>
                                <a:pt x="643382" y="416154"/>
                                <a:pt x="657517" y="387972"/>
                                <a:pt x="658051" y="388277"/>
                              </a:cubicBezTo>
                              <a:cubicBezTo>
                                <a:pt x="658926" y="388772"/>
                                <a:pt x="644055" y="415226"/>
                                <a:pt x="644830" y="415671"/>
                              </a:cubicBezTo>
                              <a:cubicBezTo>
                                <a:pt x="645782" y="416217"/>
                                <a:pt x="659485" y="388201"/>
                                <a:pt x="660387" y="388722"/>
                              </a:cubicBezTo>
                              <a:cubicBezTo>
                                <a:pt x="661022" y="389077"/>
                                <a:pt x="647078" y="414261"/>
                                <a:pt x="647827" y="414693"/>
                              </a:cubicBezTo>
                              <a:cubicBezTo>
                                <a:pt x="648119" y="414858"/>
                                <a:pt x="663296" y="386817"/>
                                <a:pt x="663765" y="387096"/>
                              </a:cubicBezTo>
                              <a:cubicBezTo>
                                <a:pt x="664591" y="387579"/>
                                <a:pt x="650011" y="414490"/>
                                <a:pt x="650913" y="414998"/>
                              </a:cubicBezTo>
                              <a:cubicBezTo>
                                <a:pt x="651561" y="415379"/>
                                <a:pt x="666000" y="387718"/>
                                <a:pt x="666496" y="387985"/>
                              </a:cubicBezTo>
                              <a:cubicBezTo>
                                <a:pt x="667143" y="388353"/>
                                <a:pt x="652856" y="415849"/>
                                <a:pt x="653300" y="416103"/>
                              </a:cubicBezTo>
                              <a:cubicBezTo>
                                <a:pt x="653656" y="416331"/>
                                <a:pt x="669010" y="388074"/>
                                <a:pt x="669366" y="388264"/>
                              </a:cubicBezTo>
                              <a:cubicBezTo>
                                <a:pt x="669823" y="388531"/>
                                <a:pt x="654761" y="414871"/>
                                <a:pt x="655155" y="415087"/>
                              </a:cubicBezTo>
                              <a:cubicBezTo>
                                <a:pt x="656044" y="415607"/>
                                <a:pt x="670408" y="387236"/>
                                <a:pt x="671030" y="387591"/>
                              </a:cubicBezTo>
                              <a:cubicBezTo>
                                <a:pt x="671779" y="388023"/>
                                <a:pt x="657631" y="414249"/>
                                <a:pt x="658508" y="414744"/>
                              </a:cubicBezTo>
                              <a:cubicBezTo>
                                <a:pt x="659524" y="415315"/>
                                <a:pt x="673392" y="387414"/>
                                <a:pt x="674065" y="387795"/>
                              </a:cubicBezTo>
                              <a:cubicBezTo>
                                <a:pt x="674675" y="388163"/>
                                <a:pt x="659257" y="414731"/>
                                <a:pt x="660209" y="415265"/>
                              </a:cubicBezTo>
                              <a:cubicBezTo>
                                <a:pt x="660654" y="415531"/>
                                <a:pt x="674446" y="388201"/>
                                <a:pt x="675487" y="388798"/>
                              </a:cubicBezTo>
                              <a:cubicBezTo>
                                <a:pt x="676135" y="389179"/>
                                <a:pt x="662584" y="415138"/>
                                <a:pt x="663359" y="415595"/>
                              </a:cubicBezTo>
                              <a:cubicBezTo>
                                <a:pt x="664172" y="416077"/>
                                <a:pt x="678383" y="388175"/>
                                <a:pt x="678980" y="388518"/>
                              </a:cubicBezTo>
                              <a:cubicBezTo>
                                <a:pt x="679348" y="388747"/>
                                <a:pt x="664578" y="415138"/>
                                <a:pt x="665099" y="415442"/>
                              </a:cubicBezTo>
                              <a:cubicBezTo>
                                <a:pt x="665734" y="415811"/>
                                <a:pt x="680644" y="386601"/>
                                <a:pt x="681469" y="387096"/>
                              </a:cubicBezTo>
                              <a:cubicBezTo>
                                <a:pt x="682485" y="387667"/>
                                <a:pt x="667995" y="414592"/>
                                <a:pt x="668629" y="414947"/>
                              </a:cubicBezTo>
                              <a:cubicBezTo>
                                <a:pt x="669087" y="415214"/>
                                <a:pt x="683717" y="386410"/>
                                <a:pt x="684759" y="387033"/>
                              </a:cubicBezTo>
                              <a:cubicBezTo>
                                <a:pt x="685787" y="387617"/>
                                <a:pt x="669887" y="414858"/>
                                <a:pt x="670484" y="415214"/>
                              </a:cubicBezTo>
                              <a:cubicBezTo>
                                <a:pt x="671309" y="415696"/>
                                <a:pt x="685343" y="388684"/>
                                <a:pt x="685686" y="388874"/>
                              </a:cubicBezTo>
                              <a:cubicBezTo>
                                <a:pt x="686117" y="389141"/>
                                <a:pt x="672325" y="415671"/>
                                <a:pt x="672846" y="415950"/>
                              </a:cubicBezTo>
                              <a:cubicBezTo>
                                <a:pt x="673468" y="416344"/>
                                <a:pt x="688340" y="386804"/>
                                <a:pt x="689343" y="387363"/>
                              </a:cubicBezTo>
                              <a:cubicBezTo>
                                <a:pt x="690346" y="387960"/>
                                <a:pt x="675525" y="415404"/>
                                <a:pt x="676377" y="415887"/>
                              </a:cubicBezTo>
                              <a:cubicBezTo>
                                <a:pt x="676821" y="416141"/>
                                <a:pt x="691883" y="387617"/>
                                <a:pt x="692505" y="387960"/>
                              </a:cubicBezTo>
                              <a:cubicBezTo>
                                <a:pt x="693064" y="388290"/>
                                <a:pt x="677748" y="414388"/>
                                <a:pt x="678713" y="414947"/>
                              </a:cubicBezTo>
                              <a:cubicBezTo>
                                <a:pt x="679005" y="415112"/>
                                <a:pt x="693801" y="387744"/>
                                <a:pt x="694258" y="388010"/>
                              </a:cubicBezTo>
                              <a:cubicBezTo>
                                <a:pt x="695147" y="388531"/>
                                <a:pt x="679437" y="414592"/>
                                <a:pt x="680123" y="414985"/>
                              </a:cubicBezTo>
                              <a:cubicBezTo>
                                <a:pt x="681151" y="415582"/>
                                <a:pt x="695515" y="386766"/>
                                <a:pt x="696189" y="387160"/>
                              </a:cubicBezTo>
                              <a:cubicBezTo>
                                <a:pt x="696493" y="387312"/>
                                <a:pt x="680834" y="414287"/>
                                <a:pt x="681647" y="414744"/>
                              </a:cubicBezTo>
                              <a:cubicBezTo>
                                <a:pt x="682599" y="415315"/>
                                <a:pt x="696404" y="387363"/>
                                <a:pt x="697192" y="387820"/>
                              </a:cubicBezTo>
                              <a:cubicBezTo>
                                <a:pt x="697814" y="388188"/>
                                <a:pt x="682892" y="414160"/>
                                <a:pt x="683577" y="414553"/>
                              </a:cubicBezTo>
                              <a:cubicBezTo>
                                <a:pt x="684594" y="415125"/>
                                <a:pt x="698640" y="386601"/>
                                <a:pt x="699440" y="387083"/>
                              </a:cubicBezTo>
                              <a:cubicBezTo>
                                <a:pt x="700443" y="387655"/>
                                <a:pt x="683095" y="415900"/>
                                <a:pt x="683781" y="416306"/>
                              </a:cubicBezTo>
                              <a:cubicBezTo>
                                <a:pt x="684631" y="416814"/>
                                <a:pt x="699643" y="386702"/>
                                <a:pt x="700583" y="387223"/>
                              </a:cubicBezTo>
                              <a:cubicBezTo>
                                <a:pt x="701002" y="387464"/>
                                <a:pt x="685940" y="415696"/>
                                <a:pt x="687045" y="416331"/>
                              </a:cubicBezTo>
                              <a:cubicBezTo>
                                <a:pt x="687806" y="416763"/>
                                <a:pt x="702970" y="386804"/>
                                <a:pt x="703821" y="387274"/>
                              </a:cubicBezTo>
                              <a:cubicBezTo>
                                <a:pt x="704647" y="387769"/>
                                <a:pt x="689953" y="415468"/>
                                <a:pt x="690816" y="415938"/>
                              </a:cubicBezTo>
                              <a:cubicBezTo>
                                <a:pt x="691274" y="416217"/>
                                <a:pt x="705714" y="388468"/>
                                <a:pt x="706438" y="388861"/>
                              </a:cubicBezTo>
                              <a:cubicBezTo>
                                <a:pt x="706793" y="389077"/>
                                <a:pt x="694080" y="415176"/>
                                <a:pt x="694677" y="415531"/>
                              </a:cubicBezTo>
                              <a:cubicBezTo>
                                <a:pt x="695109" y="415785"/>
                                <a:pt x="709498" y="387998"/>
                                <a:pt x="710311" y="388468"/>
                              </a:cubicBezTo>
                              <a:cubicBezTo>
                                <a:pt x="711162" y="388963"/>
                                <a:pt x="695782" y="415252"/>
                                <a:pt x="696392" y="415595"/>
                              </a:cubicBezTo>
                              <a:cubicBezTo>
                                <a:pt x="697243" y="416090"/>
                                <a:pt x="711492" y="388226"/>
                                <a:pt x="712026" y="388531"/>
                              </a:cubicBezTo>
                              <a:cubicBezTo>
                                <a:pt x="712953" y="389077"/>
                                <a:pt x="699745" y="414223"/>
                                <a:pt x="700532" y="414668"/>
                              </a:cubicBezTo>
                              <a:cubicBezTo>
                                <a:pt x="700913" y="414884"/>
                                <a:pt x="715911" y="386944"/>
                                <a:pt x="716381" y="387223"/>
                              </a:cubicBezTo>
                              <a:cubicBezTo>
                                <a:pt x="716928" y="387528"/>
                                <a:pt x="702284" y="415684"/>
                                <a:pt x="702589" y="415849"/>
                              </a:cubicBezTo>
                              <a:cubicBezTo>
                                <a:pt x="703516" y="416395"/>
                                <a:pt x="717486" y="387604"/>
                                <a:pt x="718541" y="388226"/>
                              </a:cubicBezTo>
                              <a:cubicBezTo>
                                <a:pt x="719442" y="388722"/>
                                <a:pt x="705548" y="415353"/>
                                <a:pt x="705929" y="415569"/>
                              </a:cubicBezTo>
                              <a:cubicBezTo>
                                <a:pt x="706920" y="416154"/>
                                <a:pt x="721030" y="387210"/>
                                <a:pt x="721982" y="387744"/>
                              </a:cubicBezTo>
                              <a:cubicBezTo>
                                <a:pt x="722351" y="387972"/>
                                <a:pt x="709358" y="415023"/>
                                <a:pt x="709638" y="415188"/>
                              </a:cubicBezTo>
                              <a:cubicBezTo>
                                <a:pt x="710616" y="415760"/>
                                <a:pt x="724979" y="386931"/>
                                <a:pt x="725703" y="387363"/>
                              </a:cubicBezTo>
                              <a:cubicBezTo>
                                <a:pt x="726186" y="387642"/>
                                <a:pt x="710412" y="415315"/>
                                <a:pt x="711289" y="415836"/>
                              </a:cubicBezTo>
                              <a:cubicBezTo>
                                <a:pt x="712241" y="416382"/>
                                <a:pt x="726160" y="388163"/>
                                <a:pt x="726986" y="388620"/>
                              </a:cubicBezTo>
                              <a:cubicBezTo>
                                <a:pt x="727761" y="389077"/>
                                <a:pt x="712508" y="415633"/>
                                <a:pt x="713550" y="416217"/>
                              </a:cubicBezTo>
                              <a:cubicBezTo>
                                <a:pt x="714083" y="416535"/>
                                <a:pt x="729361" y="388099"/>
                                <a:pt x="729678" y="388290"/>
                              </a:cubicBezTo>
                              <a:cubicBezTo>
                                <a:pt x="730618" y="388823"/>
                                <a:pt x="715988" y="415646"/>
                                <a:pt x="716623" y="416027"/>
                              </a:cubicBezTo>
                              <a:cubicBezTo>
                                <a:pt x="717372" y="416446"/>
                                <a:pt x="731990" y="386880"/>
                                <a:pt x="733095" y="387528"/>
                              </a:cubicBezTo>
                              <a:cubicBezTo>
                                <a:pt x="733971" y="388036"/>
                                <a:pt x="719176" y="415379"/>
                                <a:pt x="720153" y="415950"/>
                              </a:cubicBezTo>
                              <a:cubicBezTo>
                                <a:pt x="720839" y="416357"/>
                                <a:pt x="735698" y="386906"/>
                                <a:pt x="736625" y="387452"/>
                              </a:cubicBezTo>
                              <a:cubicBezTo>
                                <a:pt x="737095" y="387718"/>
                                <a:pt x="722109" y="414452"/>
                                <a:pt x="722795" y="414845"/>
                              </a:cubicBezTo>
                              <a:cubicBezTo>
                                <a:pt x="723265" y="415125"/>
                                <a:pt x="737971" y="386931"/>
                                <a:pt x="738683" y="387337"/>
                              </a:cubicBezTo>
                              <a:cubicBezTo>
                                <a:pt x="739280" y="387693"/>
                                <a:pt x="723354" y="415138"/>
                                <a:pt x="723811" y="415430"/>
                              </a:cubicBezTo>
                              <a:cubicBezTo>
                                <a:pt x="724141" y="415607"/>
                                <a:pt x="738111" y="388175"/>
                                <a:pt x="739178" y="388785"/>
                              </a:cubicBezTo>
                              <a:cubicBezTo>
                                <a:pt x="739940" y="389217"/>
                                <a:pt x="724116" y="414795"/>
                                <a:pt x="725094" y="415353"/>
                              </a:cubicBezTo>
                              <a:cubicBezTo>
                                <a:pt x="725513" y="415595"/>
                                <a:pt x="739889" y="388290"/>
                                <a:pt x="740511" y="388633"/>
                              </a:cubicBezTo>
                              <a:cubicBezTo>
                                <a:pt x="741159" y="389014"/>
                                <a:pt x="727989" y="414464"/>
                                <a:pt x="728294" y="414642"/>
                              </a:cubicBezTo>
                              <a:cubicBezTo>
                                <a:pt x="728764" y="414909"/>
                                <a:pt x="742988" y="388303"/>
                                <a:pt x="743369" y="388531"/>
                              </a:cubicBezTo>
                              <a:cubicBezTo>
                                <a:pt x="743953" y="388861"/>
                                <a:pt x="729335" y="414630"/>
                                <a:pt x="729653" y="414795"/>
                              </a:cubicBezTo>
                              <a:cubicBezTo>
                                <a:pt x="731126" y="415658"/>
                                <a:pt x="771322" y="340423"/>
                                <a:pt x="772287" y="340970"/>
                              </a:cubicBezTo>
                              <a:cubicBezTo>
                                <a:pt x="774052" y="341998"/>
                                <a:pt x="731317" y="414249"/>
                                <a:pt x="732269" y="414795"/>
                              </a:cubicBezTo>
                              <a:cubicBezTo>
                                <a:pt x="733641" y="415595"/>
                                <a:pt x="769366" y="345237"/>
                                <a:pt x="771677" y="346570"/>
                              </a:cubicBezTo>
                              <a:cubicBezTo>
                                <a:pt x="773366" y="347561"/>
                                <a:pt x="734073" y="415506"/>
                                <a:pt x="735139" y="416141"/>
                              </a:cubicBezTo>
                              <a:cubicBezTo>
                                <a:pt x="737616" y="417551"/>
                                <a:pt x="770280" y="351574"/>
                                <a:pt x="771880" y="352489"/>
                              </a:cubicBezTo>
                              <a:cubicBezTo>
                                <a:pt x="772846" y="353047"/>
                                <a:pt x="734339" y="415061"/>
                                <a:pt x="736321" y="416217"/>
                              </a:cubicBezTo>
                              <a:cubicBezTo>
                                <a:pt x="738175" y="417284"/>
                                <a:pt x="770077" y="354228"/>
                                <a:pt x="771601" y="355105"/>
                              </a:cubicBezTo>
                              <a:cubicBezTo>
                                <a:pt x="773290" y="356070"/>
                                <a:pt x="737603" y="414744"/>
                                <a:pt x="738695" y="415366"/>
                              </a:cubicBezTo>
                              <a:cubicBezTo>
                                <a:pt x="740423" y="416370"/>
                                <a:pt x="770191" y="356679"/>
                                <a:pt x="771982" y="357708"/>
                              </a:cubicBezTo>
                              <a:cubicBezTo>
                                <a:pt x="773036" y="358331"/>
                                <a:pt x="739470" y="415138"/>
                                <a:pt x="741121" y="416090"/>
                              </a:cubicBezTo>
                              <a:cubicBezTo>
                                <a:pt x="742200" y="416725"/>
                                <a:pt x="769886" y="362610"/>
                                <a:pt x="771474" y="363525"/>
                              </a:cubicBezTo>
                              <a:cubicBezTo>
                                <a:pt x="772871" y="364325"/>
                                <a:pt x="743814" y="414782"/>
                                <a:pt x="744880" y="415404"/>
                              </a:cubicBezTo>
                              <a:cubicBezTo>
                                <a:pt x="746518" y="416357"/>
                                <a:pt x="770268" y="367640"/>
                                <a:pt x="771906" y="368579"/>
                              </a:cubicBezTo>
                              <a:cubicBezTo>
                                <a:pt x="773519" y="369494"/>
                                <a:pt x="746290" y="413817"/>
                                <a:pt x="747788" y="414680"/>
                              </a:cubicBezTo>
                              <a:cubicBezTo>
                                <a:pt x="749071" y="415442"/>
                                <a:pt x="770598" y="373177"/>
                                <a:pt x="771461" y="373672"/>
                              </a:cubicBezTo>
                              <a:cubicBezTo>
                                <a:pt x="772046" y="374015"/>
                                <a:pt x="748766" y="415315"/>
                                <a:pt x="750164" y="416116"/>
                              </a:cubicBezTo>
                              <a:cubicBezTo>
                                <a:pt x="751192" y="416712"/>
                                <a:pt x="771068" y="377279"/>
                                <a:pt x="772198" y="377927"/>
                              </a:cubicBezTo>
                              <a:cubicBezTo>
                                <a:pt x="773163" y="378485"/>
                                <a:pt x="752449" y="415074"/>
                                <a:pt x="753745" y="415836"/>
                              </a:cubicBezTo>
                              <a:cubicBezTo>
                                <a:pt x="754710" y="416370"/>
                                <a:pt x="771258" y="383997"/>
                                <a:pt x="771906" y="384366"/>
                              </a:cubicBezTo>
                              <a:cubicBezTo>
                                <a:pt x="772427" y="384670"/>
                                <a:pt x="756437" y="415696"/>
                                <a:pt x="757136" y="416116"/>
                              </a:cubicBezTo>
                              <a:cubicBezTo>
                                <a:pt x="758126" y="416674"/>
                                <a:pt x="770801" y="390919"/>
                                <a:pt x="771461" y="391300"/>
                              </a:cubicBezTo>
                              <a:cubicBezTo>
                                <a:pt x="771969" y="391592"/>
                                <a:pt x="758126" y="415887"/>
                                <a:pt x="758647" y="416192"/>
                              </a:cubicBezTo>
                              <a:cubicBezTo>
                                <a:pt x="759295" y="416573"/>
                                <a:pt x="771703" y="392189"/>
                                <a:pt x="772299" y="392532"/>
                              </a:cubicBezTo>
                              <a:cubicBezTo>
                                <a:pt x="772858" y="392849"/>
                                <a:pt x="762343" y="414388"/>
                                <a:pt x="762673" y="414592"/>
                              </a:cubicBezTo>
                              <a:cubicBezTo>
                                <a:pt x="763054" y="414820"/>
                                <a:pt x="771398" y="398412"/>
                                <a:pt x="771842" y="398678"/>
                              </a:cubicBezTo>
                              <a:cubicBezTo>
                                <a:pt x="772046" y="398805"/>
                                <a:pt x="764362" y="415112"/>
                                <a:pt x="764743" y="415328"/>
                              </a:cubicBezTo>
                              <a:cubicBezTo>
                                <a:pt x="765048" y="415519"/>
                                <a:pt x="771156" y="403327"/>
                                <a:pt x="771550" y="403568"/>
                              </a:cubicBezTo>
                              <a:cubicBezTo>
                                <a:pt x="771690" y="403644"/>
                                <a:pt x="766851" y="415036"/>
                                <a:pt x="767029" y="415138"/>
                              </a:cubicBezTo>
                              <a:cubicBezTo>
                                <a:pt x="767321" y="415315"/>
                                <a:pt x="771690" y="406514"/>
                                <a:pt x="771931" y="406654"/>
                              </a:cubicBezTo>
                              <a:cubicBezTo>
                                <a:pt x="772236" y="406832"/>
                                <a:pt x="769760" y="415328"/>
                                <a:pt x="770039" y="415506"/>
                              </a:cubicBezTo>
                              <a:cubicBezTo>
                                <a:pt x="770153" y="415569"/>
                                <a:pt x="771677" y="412572"/>
                                <a:pt x="771715" y="412585"/>
                              </a:cubicBezTo>
                              <a:cubicBezTo>
                                <a:pt x="771792" y="412636"/>
                                <a:pt x="771703" y="415036"/>
                                <a:pt x="771766" y="415074"/>
                              </a:cubicBezTo>
                              <a:cubicBezTo>
                                <a:pt x="771792" y="415074"/>
                                <a:pt x="772452" y="413842"/>
                                <a:pt x="772490" y="41384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8" name="Shape 52"/>
                      <wps:cNvSpPr/>
                      <wps:spPr>
                        <a:xfrm>
                          <a:off x="0" y="0"/>
                          <a:ext cx="320980" cy="63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980" h="638416">
                              <a:moveTo>
                                <a:pt x="320980" y="0"/>
                              </a:moveTo>
                              <a:lnTo>
                                <a:pt x="320980" y="638416"/>
                              </a:lnTo>
                              <a:lnTo>
                                <a:pt x="0" y="584314"/>
                              </a:lnTo>
                              <a:lnTo>
                                <a:pt x="0" y="102832"/>
                              </a:lnTo>
                              <a:lnTo>
                                <a:pt x="3209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59" name="Shape 53"/>
                      <wps:cNvSpPr/>
                      <wps:spPr>
                        <a:xfrm>
                          <a:off x="1" y="276028"/>
                          <a:ext cx="155626" cy="25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26" h="252057">
                              <a:moveTo>
                                <a:pt x="111201" y="0"/>
                              </a:moveTo>
                              <a:cubicBezTo>
                                <a:pt x="111201" y="0"/>
                                <a:pt x="90488" y="50800"/>
                                <a:pt x="98311" y="69444"/>
                              </a:cubicBezTo>
                              <a:cubicBezTo>
                                <a:pt x="106566" y="89243"/>
                                <a:pt x="155626" y="90310"/>
                                <a:pt x="155626" y="90310"/>
                              </a:cubicBezTo>
                              <a:cubicBezTo>
                                <a:pt x="155626" y="90310"/>
                                <a:pt x="100165" y="123838"/>
                                <a:pt x="74346" y="146050"/>
                              </a:cubicBezTo>
                              <a:cubicBezTo>
                                <a:pt x="47803" y="168732"/>
                                <a:pt x="29375" y="252057"/>
                                <a:pt x="29375" y="252057"/>
                              </a:cubicBezTo>
                              <a:cubicBezTo>
                                <a:pt x="29375" y="252057"/>
                                <a:pt x="16497" y="198666"/>
                                <a:pt x="0" y="187465"/>
                              </a:cubicBezTo>
                              <a:lnTo>
                                <a:pt x="0" y="63157"/>
                              </a:lnTo>
                              <a:cubicBezTo>
                                <a:pt x="16154" y="67551"/>
                                <a:pt x="34150" y="69596"/>
                                <a:pt x="45999" y="62484"/>
                              </a:cubicBezTo>
                              <a:cubicBezTo>
                                <a:pt x="71946" y="47092"/>
                                <a:pt x="111201" y="0"/>
                                <a:pt x="11120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0" name="Shape 54"/>
                      <wps:cNvSpPr/>
                      <wps:spPr>
                        <a:xfrm>
                          <a:off x="155626" y="233661"/>
                          <a:ext cx="165354" cy="229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354" h="229756">
                              <a:moveTo>
                                <a:pt x="81763" y="0"/>
                              </a:moveTo>
                              <a:cubicBezTo>
                                <a:pt x="81763" y="0"/>
                                <a:pt x="109372" y="29464"/>
                                <a:pt x="135166" y="24549"/>
                              </a:cubicBezTo>
                              <a:cubicBezTo>
                                <a:pt x="143358" y="22924"/>
                                <a:pt x="154242" y="17463"/>
                                <a:pt x="165354" y="10490"/>
                              </a:cubicBezTo>
                              <a:lnTo>
                                <a:pt x="165354" y="127825"/>
                              </a:lnTo>
                              <a:cubicBezTo>
                                <a:pt x="158052" y="129858"/>
                                <a:pt x="151232" y="132017"/>
                                <a:pt x="145771" y="134315"/>
                              </a:cubicBezTo>
                              <a:cubicBezTo>
                                <a:pt x="117704" y="145771"/>
                                <a:pt x="86779" y="229756"/>
                                <a:pt x="86779" y="229756"/>
                              </a:cubicBezTo>
                              <a:cubicBezTo>
                                <a:pt x="86779" y="229756"/>
                                <a:pt x="85090" y="159791"/>
                                <a:pt x="72530" y="139700"/>
                              </a:cubicBezTo>
                              <a:cubicBezTo>
                                <a:pt x="60719" y="120980"/>
                                <a:pt x="0" y="132677"/>
                                <a:pt x="0" y="132677"/>
                              </a:cubicBezTo>
                              <a:cubicBezTo>
                                <a:pt x="0" y="132677"/>
                                <a:pt x="54940" y="97650"/>
                                <a:pt x="71996" y="69660"/>
                              </a:cubicBezTo>
                              <a:cubicBezTo>
                                <a:pt x="88227" y="43091"/>
                                <a:pt x="81763" y="0"/>
                                <a:pt x="817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1" name="Shape 55"/>
                      <wps:cNvSpPr/>
                      <wps:spPr>
                        <a:xfrm>
                          <a:off x="106329" y="112716"/>
                          <a:ext cx="173126" cy="163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126" h="163309">
                              <a:moveTo>
                                <a:pt x="93739" y="0"/>
                              </a:moveTo>
                              <a:cubicBezTo>
                                <a:pt x="93739" y="0"/>
                                <a:pt x="97650" y="27242"/>
                                <a:pt x="113398" y="31140"/>
                              </a:cubicBezTo>
                              <a:cubicBezTo>
                                <a:pt x="129667" y="35217"/>
                                <a:pt x="173126" y="17780"/>
                                <a:pt x="173126" y="17780"/>
                              </a:cubicBezTo>
                              <a:cubicBezTo>
                                <a:pt x="173126" y="17780"/>
                                <a:pt x="138824" y="50051"/>
                                <a:pt x="125349" y="67653"/>
                              </a:cubicBezTo>
                              <a:cubicBezTo>
                                <a:pt x="111303" y="86004"/>
                                <a:pt x="131064" y="120955"/>
                                <a:pt x="131064" y="120955"/>
                              </a:cubicBezTo>
                              <a:cubicBezTo>
                                <a:pt x="131064" y="120955"/>
                                <a:pt x="94640" y="108344"/>
                                <a:pt x="74282" y="112141"/>
                              </a:cubicBezTo>
                              <a:cubicBezTo>
                                <a:pt x="54229" y="115926"/>
                                <a:pt x="4877" y="163309"/>
                                <a:pt x="4877" y="163309"/>
                              </a:cubicBezTo>
                              <a:cubicBezTo>
                                <a:pt x="4877" y="163309"/>
                                <a:pt x="35890" y="114935"/>
                                <a:pt x="34011" y="97727"/>
                              </a:cubicBezTo>
                              <a:cubicBezTo>
                                <a:pt x="32182" y="81394"/>
                                <a:pt x="0" y="75502"/>
                                <a:pt x="0" y="75502"/>
                              </a:cubicBezTo>
                              <a:cubicBezTo>
                                <a:pt x="0" y="75502"/>
                                <a:pt x="42151" y="65215"/>
                                <a:pt x="60503" y="48806"/>
                              </a:cubicBezTo>
                              <a:cubicBezTo>
                                <a:pt x="78245" y="32918"/>
                                <a:pt x="93739" y="0"/>
                                <a:pt x="937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62" name="Shape 56"/>
                      <wps:cNvSpPr/>
                      <wps:spPr>
                        <a:xfrm>
                          <a:off x="479469" y="479641"/>
                          <a:ext cx="27724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24" h="80505">
                              <a:moveTo>
                                <a:pt x="21171" y="0"/>
                              </a:moveTo>
                              <a:lnTo>
                                <a:pt x="27724" y="1618"/>
                              </a:lnTo>
                              <a:lnTo>
                                <a:pt x="27724" y="10228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716" y="9868"/>
                                <a:pt x="11163" y="10135"/>
                              </a:cubicBezTo>
                              <a:lnTo>
                                <a:pt x="11163" y="41415"/>
                              </a:lnTo>
                              <a:lnTo>
                                <a:pt x="19558" y="41415"/>
                              </a:lnTo>
                              <a:lnTo>
                                <a:pt x="27724" y="40813"/>
                              </a:lnTo>
                              <a:lnTo>
                                <a:pt x="27724" y="50245"/>
                              </a:lnTo>
                              <a:lnTo>
                                <a:pt x="20015" y="50952"/>
                              </a:lnTo>
                              <a:lnTo>
                                <a:pt x="11163" y="50952"/>
                              </a:lnTo>
                              <a:lnTo>
                                <a:pt x="11163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62" y="1207"/>
                                <a:pt x="6655" y="673"/>
                                <a:pt x="10541" y="394"/>
                              </a:cubicBezTo>
                              <a:cubicBezTo>
                                <a:pt x="14389" y="127"/>
                                <a:pt x="17958" y="0"/>
                                <a:pt x="211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6" name="Shape 57"/>
                      <wps:cNvSpPr/>
                      <wps:spPr>
                        <a:xfrm>
                          <a:off x="548697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98" y="0"/>
                              </a:moveTo>
                              <a:cubicBezTo>
                                <a:pt x="23025" y="0"/>
                                <a:pt x="24092" y="76"/>
                                <a:pt x="25273" y="190"/>
                              </a:cubicBezTo>
                              <a:cubicBezTo>
                                <a:pt x="26467" y="305"/>
                                <a:pt x="27623" y="445"/>
                                <a:pt x="28778" y="648"/>
                              </a:cubicBezTo>
                              <a:cubicBezTo>
                                <a:pt x="29934" y="826"/>
                                <a:pt x="30963" y="1041"/>
                                <a:pt x="31940" y="1219"/>
                              </a:cubicBezTo>
                              <a:cubicBezTo>
                                <a:pt x="32906" y="1410"/>
                                <a:pt x="33592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82" y="10732"/>
                                <a:pt x="29997" y="10389"/>
                                <a:pt x="28029" y="9957"/>
                              </a:cubicBezTo>
                              <a:cubicBezTo>
                                <a:pt x="26073" y="9538"/>
                                <a:pt x="23559" y="9335"/>
                                <a:pt x="20498" y="9335"/>
                              </a:cubicBezTo>
                              <a:cubicBezTo>
                                <a:pt x="18491" y="9335"/>
                                <a:pt x="16510" y="9538"/>
                                <a:pt x="14567" y="9957"/>
                              </a:cubicBezTo>
                              <a:cubicBezTo>
                                <a:pt x="12611" y="10389"/>
                                <a:pt x="11341" y="10668"/>
                                <a:pt x="10706" y="10833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53" y="2908"/>
                                <a:pt x="5702" y="2019"/>
                                <a:pt x="9449" y="1219"/>
                              </a:cubicBezTo>
                              <a:cubicBezTo>
                                <a:pt x="13208" y="419"/>
                                <a:pt x="17412" y="0"/>
                                <a:pt x="2209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7" name="Shape 58"/>
                      <wps:cNvSpPr/>
                      <wps:spPr>
                        <a:xfrm>
                          <a:off x="589782" y="498846"/>
                          <a:ext cx="28054" cy="6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54" h="62796">
                              <a:moveTo>
                                <a:pt x="28054" y="0"/>
                              </a:moveTo>
                              <a:lnTo>
                                <a:pt x="28054" y="9440"/>
                              </a:lnTo>
                              <a:lnTo>
                                <a:pt x="15685" y="15352"/>
                              </a:lnTo>
                              <a:cubicBezTo>
                                <a:pt x="12662" y="19301"/>
                                <a:pt x="11151" y="24661"/>
                                <a:pt x="11151" y="31379"/>
                              </a:cubicBezTo>
                              <a:cubicBezTo>
                                <a:pt x="11151" y="38161"/>
                                <a:pt x="12662" y="43482"/>
                                <a:pt x="15685" y="47432"/>
                              </a:cubicBezTo>
                              <a:lnTo>
                                <a:pt x="28054" y="53344"/>
                              </a:lnTo>
                              <a:lnTo>
                                <a:pt x="28054" y="62796"/>
                              </a:lnTo>
                              <a:lnTo>
                                <a:pt x="16777" y="60551"/>
                              </a:lnTo>
                              <a:cubicBezTo>
                                <a:pt x="13348" y="59053"/>
                                <a:pt x="10351" y="56932"/>
                                <a:pt x="7874" y="54176"/>
                              </a:cubicBezTo>
                              <a:cubicBezTo>
                                <a:pt x="5372" y="51407"/>
                                <a:pt x="3442" y="48105"/>
                                <a:pt x="2070" y="44282"/>
                              </a:cubicBezTo>
                              <a:cubicBezTo>
                                <a:pt x="673" y="40447"/>
                                <a:pt x="0" y="36142"/>
                                <a:pt x="0" y="31379"/>
                              </a:cubicBezTo>
                              <a:cubicBezTo>
                                <a:pt x="0" y="26731"/>
                                <a:pt x="673" y="22438"/>
                                <a:pt x="2070" y="18578"/>
                              </a:cubicBezTo>
                              <a:cubicBezTo>
                                <a:pt x="3442" y="14717"/>
                                <a:pt x="5372" y="11364"/>
                                <a:pt x="7874" y="8621"/>
                              </a:cubicBezTo>
                              <a:cubicBezTo>
                                <a:pt x="10351" y="5852"/>
                                <a:pt x="13348" y="3769"/>
                                <a:pt x="16777" y="2233"/>
                              </a:cubicBezTo>
                              <a:lnTo>
                                <a:pt x="28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8" name="Shape 59"/>
                      <wps:cNvSpPr/>
                      <wps:spPr>
                        <a:xfrm>
                          <a:off x="507194" y="481259"/>
                          <a:ext cx="28321" cy="48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21" h="48627">
                              <a:moveTo>
                                <a:pt x="0" y="0"/>
                              </a:moveTo>
                              <a:lnTo>
                                <a:pt x="19266" y="4757"/>
                              </a:lnTo>
                              <a:cubicBezTo>
                                <a:pt x="25286" y="9050"/>
                                <a:pt x="28321" y="15362"/>
                                <a:pt x="28321" y="23782"/>
                              </a:cubicBezTo>
                              <a:cubicBezTo>
                                <a:pt x="28321" y="28392"/>
                                <a:pt x="27457" y="32329"/>
                                <a:pt x="25819" y="35606"/>
                              </a:cubicBezTo>
                              <a:cubicBezTo>
                                <a:pt x="24168" y="38857"/>
                                <a:pt x="21793" y="41486"/>
                                <a:pt x="18694" y="43518"/>
                              </a:cubicBezTo>
                              <a:cubicBezTo>
                                <a:pt x="15583" y="45562"/>
                                <a:pt x="11798" y="47036"/>
                                <a:pt x="7379" y="47950"/>
                              </a:cubicBezTo>
                              <a:lnTo>
                                <a:pt x="0" y="48627"/>
                              </a:lnTo>
                              <a:lnTo>
                                <a:pt x="0" y="39195"/>
                              </a:lnTo>
                              <a:lnTo>
                                <a:pt x="2184" y="39035"/>
                              </a:lnTo>
                              <a:cubicBezTo>
                                <a:pt x="5258" y="38514"/>
                                <a:pt x="7849" y="37701"/>
                                <a:pt x="9944" y="36495"/>
                              </a:cubicBezTo>
                              <a:cubicBezTo>
                                <a:pt x="12052" y="35301"/>
                                <a:pt x="13690" y="33688"/>
                                <a:pt x="14846" y="31618"/>
                              </a:cubicBezTo>
                              <a:cubicBezTo>
                                <a:pt x="16002" y="29548"/>
                                <a:pt x="16561" y="26881"/>
                                <a:pt x="16561" y="23680"/>
                              </a:cubicBezTo>
                              <a:cubicBezTo>
                                <a:pt x="16561" y="20620"/>
                                <a:pt x="15977" y="18105"/>
                                <a:pt x="14783" y="16098"/>
                              </a:cubicBezTo>
                              <a:cubicBezTo>
                                <a:pt x="13602" y="14066"/>
                                <a:pt x="12001" y="12517"/>
                                <a:pt x="9944" y="11310"/>
                              </a:cubicBezTo>
                              <a:cubicBezTo>
                                <a:pt x="7899" y="10117"/>
                                <a:pt x="5562" y="9304"/>
                                <a:pt x="2883" y="8847"/>
                              </a:cubicBezTo>
                              <a:lnTo>
                                <a:pt x="0" y="8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9" name="Shape 60"/>
                      <wps:cNvSpPr/>
                      <wps:spPr>
                        <a:xfrm>
                          <a:off x="660953" y="569366"/>
                          <a:ext cx="22619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19" h="12421">
                              <a:moveTo>
                                <a:pt x="1956" y="0"/>
                              </a:moveTo>
                              <a:cubicBezTo>
                                <a:pt x="4102" y="813"/>
                                <a:pt x="6744" y="1575"/>
                                <a:pt x="9855" y="2222"/>
                              </a:cubicBezTo>
                              <a:cubicBezTo>
                                <a:pt x="12979" y="2870"/>
                                <a:pt x="16192" y="3188"/>
                                <a:pt x="19571" y="3188"/>
                              </a:cubicBezTo>
                              <a:lnTo>
                                <a:pt x="22619" y="2351"/>
                              </a:lnTo>
                              <a:lnTo>
                                <a:pt x="22619" y="11478"/>
                              </a:lnTo>
                              <a:lnTo>
                                <a:pt x="19342" y="12421"/>
                              </a:lnTo>
                              <a:cubicBezTo>
                                <a:pt x="15583" y="12421"/>
                                <a:pt x="12014" y="12090"/>
                                <a:pt x="8699" y="11506"/>
                              </a:cubicBezTo>
                              <a:cubicBezTo>
                                <a:pt x="5372" y="10871"/>
                                <a:pt x="2464" y="10135"/>
                                <a:pt x="0" y="9309"/>
                              </a:cubicBezTo>
                              <a:lnTo>
                                <a:pt x="19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0" name="Shape 61"/>
                      <wps:cNvSpPr/>
                      <wps:spPr>
                        <a:xfrm>
                          <a:off x="657638" y="499624"/>
                          <a:ext cx="25933" cy="58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33" h="58302">
                              <a:moveTo>
                                <a:pt x="25933" y="0"/>
                              </a:moveTo>
                              <a:lnTo>
                                <a:pt x="25933" y="10222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71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39" y="46031"/>
                                <a:pt x="19253" y="47212"/>
                                <a:pt x="21222" y="48000"/>
                              </a:cubicBezTo>
                              <a:lnTo>
                                <a:pt x="25933" y="48863"/>
                              </a:lnTo>
                              <a:lnTo>
                                <a:pt x="25933" y="58302"/>
                              </a:lnTo>
                              <a:lnTo>
                                <a:pt x="16040" y="56610"/>
                              </a:lnTo>
                              <a:cubicBezTo>
                                <a:pt x="12852" y="55480"/>
                                <a:pt x="10084" y="53677"/>
                                <a:pt x="7696" y="51251"/>
                              </a:cubicBezTo>
                              <a:cubicBezTo>
                                <a:pt x="5321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56" y="17342"/>
                              </a:cubicBezTo>
                              <a:cubicBezTo>
                                <a:pt x="3251" y="13684"/>
                                <a:pt x="5156" y="10547"/>
                                <a:pt x="7645" y="7906"/>
                              </a:cubicBezTo>
                              <a:cubicBezTo>
                                <a:pt x="10147" y="5251"/>
                                <a:pt x="13170" y="3194"/>
                                <a:pt x="16789" y="1695"/>
                              </a:cubicBezTo>
                              <a:lnTo>
                                <a:pt x="259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1" name="Shape 62"/>
                      <wps:cNvSpPr/>
                      <wps:spPr>
                        <a:xfrm>
                          <a:off x="617836" y="498843"/>
                          <a:ext cx="28067" cy="62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1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62"/>
                                <a:pt x="11265" y="2235"/>
                              </a:cubicBezTo>
                              <a:cubicBezTo>
                                <a:pt x="14719" y="3772"/>
                                <a:pt x="17717" y="5855"/>
                                <a:pt x="20193" y="8623"/>
                              </a:cubicBezTo>
                              <a:cubicBezTo>
                                <a:pt x="22695" y="11366"/>
                                <a:pt x="24613" y="14719"/>
                                <a:pt x="25984" y="18580"/>
                              </a:cubicBezTo>
                              <a:cubicBezTo>
                                <a:pt x="27368" y="22441"/>
                                <a:pt x="28067" y="26733"/>
                                <a:pt x="28067" y="31382"/>
                              </a:cubicBezTo>
                              <a:cubicBezTo>
                                <a:pt x="28067" y="36144"/>
                                <a:pt x="27368" y="40449"/>
                                <a:pt x="25984" y="44285"/>
                              </a:cubicBezTo>
                              <a:cubicBezTo>
                                <a:pt x="24613" y="48108"/>
                                <a:pt x="22695" y="51410"/>
                                <a:pt x="20193" y="54178"/>
                              </a:cubicBezTo>
                              <a:cubicBezTo>
                                <a:pt x="17717" y="56934"/>
                                <a:pt x="14719" y="59055"/>
                                <a:pt x="11265" y="60554"/>
                              </a:cubicBezTo>
                              <a:cubicBezTo>
                                <a:pt x="7823" y="62040"/>
                                <a:pt x="4064" y="62801"/>
                                <a:pt x="13" y="62801"/>
                              </a:cubicBezTo>
                              <a:lnTo>
                                <a:pt x="0" y="62799"/>
                              </a:lnTo>
                              <a:lnTo>
                                <a:pt x="0" y="53347"/>
                              </a:lnTo>
                              <a:lnTo>
                                <a:pt x="13" y="53353"/>
                              </a:lnTo>
                              <a:cubicBezTo>
                                <a:pt x="5220" y="53353"/>
                                <a:pt x="9335" y="51410"/>
                                <a:pt x="12370" y="47435"/>
                              </a:cubicBezTo>
                              <a:cubicBezTo>
                                <a:pt x="15392" y="43485"/>
                                <a:pt x="16904" y="38163"/>
                                <a:pt x="16904" y="31382"/>
                              </a:cubicBezTo>
                              <a:cubicBezTo>
                                <a:pt x="16904" y="24663"/>
                                <a:pt x="15392" y="19304"/>
                                <a:pt x="12370" y="15354"/>
                              </a:cubicBezTo>
                              <a:cubicBezTo>
                                <a:pt x="9335" y="11405"/>
                                <a:pt x="5220" y="9436"/>
                                <a:pt x="13" y="9436"/>
                              </a:cubicBezTo>
                              <a:lnTo>
                                <a:pt x="0" y="9442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2" name="Shape 63"/>
                      <wps:cNvSpPr/>
                      <wps:spPr>
                        <a:xfrm>
                          <a:off x="767594" y="524005"/>
                          <a:ext cx="23451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1" h="37398">
                              <a:moveTo>
                                <a:pt x="23451" y="0"/>
                              </a:moveTo>
                              <a:lnTo>
                                <a:pt x="23451" y="8607"/>
                              </a:lnTo>
                              <a:lnTo>
                                <a:pt x="20980" y="8772"/>
                              </a:lnTo>
                              <a:cubicBezTo>
                                <a:pt x="19164" y="8976"/>
                                <a:pt x="17526" y="9458"/>
                                <a:pt x="16027" y="10220"/>
                              </a:cubicBezTo>
                              <a:cubicBezTo>
                                <a:pt x="14542" y="10931"/>
                                <a:pt x="13297" y="11935"/>
                                <a:pt x="12294" y="13205"/>
                              </a:cubicBezTo>
                              <a:cubicBezTo>
                                <a:pt x="11316" y="14462"/>
                                <a:pt x="10795" y="16113"/>
                                <a:pt x="10795" y="18208"/>
                              </a:cubicBezTo>
                              <a:cubicBezTo>
                                <a:pt x="10795" y="22044"/>
                                <a:pt x="12027" y="24698"/>
                                <a:pt x="14491" y="26184"/>
                              </a:cubicBezTo>
                              <a:lnTo>
                                <a:pt x="23451" y="28199"/>
                              </a:lnTo>
                              <a:lnTo>
                                <a:pt x="23451" y="37389"/>
                              </a:lnTo>
                              <a:lnTo>
                                <a:pt x="23215" y="37398"/>
                              </a:lnTo>
                              <a:cubicBezTo>
                                <a:pt x="19850" y="37398"/>
                                <a:pt x="16739" y="37043"/>
                                <a:pt x="13894" y="36357"/>
                              </a:cubicBezTo>
                              <a:cubicBezTo>
                                <a:pt x="11074" y="35671"/>
                                <a:pt x="8623" y="34591"/>
                                <a:pt x="6553" y="33106"/>
                              </a:cubicBezTo>
                              <a:cubicBezTo>
                                <a:pt x="4496" y="31594"/>
                                <a:pt x="2870" y="29639"/>
                                <a:pt x="1714" y="27175"/>
                              </a:cubicBezTo>
                              <a:cubicBezTo>
                                <a:pt x="559" y="24698"/>
                                <a:pt x="0" y="21752"/>
                                <a:pt x="0" y="18323"/>
                              </a:cubicBezTo>
                              <a:cubicBezTo>
                                <a:pt x="0" y="15021"/>
                                <a:pt x="673" y="12163"/>
                                <a:pt x="2006" y="9839"/>
                              </a:cubicBezTo>
                              <a:cubicBezTo>
                                <a:pt x="3340" y="7414"/>
                                <a:pt x="5181" y="5521"/>
                                <a:pt x="7455" y="4061"/>
                              </a:cubicBezTo>
                              <a:cubicBezTo>
                                <a:pt x="9779" y="2600"/>
                                <a:pt x="12446" y="1508"/>
                                <a:pt x="15519" y="835"/>
                              </a:cubicBezTo>
                              <a:lnTo>
                                <a:pt x="234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3" name="Shape 64"/>
                      <wps:cNvSpPr/>
                      <wps:spPr>
                        <a:xfrm>
                          <a:off x="727450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85" y="0"/>
                              </a:moveTo>
                              <a:cubicBezTo>
                                <a:pt x="22987" y="0"/>
                                <a:pt x="24054" y="76"/>
                                <a:pt x="25248" y="190"/>
                              </a:cubicBezTo>
                              <a:cubicBezTo>
                                <a:pt x="26429" y="305"/>
                                <a:pt x="27585" y="445"/>
                                <a:pt x="28765" y="648"/>
                              </a:cubicBezTo>
                              <a:cubicBezTo>
                                <a:pt x="29896" y="826"/>
                                <a:pt x="30950" y="1041"/>
                                <a:pt x="31928" y="1219"/>
                              </a:cubicBezTo>
                              <a:cubicBezTo>
                                <a:pt x="32880" y="1410"/>
                                <a:pt x="33579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56" y="10732"/>
                                <a:pt x="29959" y="10389"/>
                                <a:pt x="27991" y="9957"/>
                              </a:cubicBezTo>
                              <a:cubicBezTo>
                                <a:pt x="26060" y="9538"/>
                                <a:pt x="23533" y="9335"/>
                                <a:pt x="20473" y="9335"/>
                              </a:cubicBezTo>
                              <a:cubicBezTo>
                                <a:pt x="18479" y="9335"/>
                                <a:pt x="16485" y="9538"/>
                                <a:pt x="14529" y="9957"/>
                              </a:cubicBezTo>
                              <a:cubicBezTo>
                                <a:pt x="12573" y="10389"/>
                                <a:pt x="11303" y="10668"/>
                                <a:pt x="10694" y="10833"/>
                              </a:cubicBezTo>
                              <a:lnTo>
                                <a:pt x="10694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27" y="2908"/>
                                <a:pt x="5664" y="2019"/>
                                <a:pt x="9436" y="1219"/>
                              </a:cubicBezTo>
                              <a:cubicBezTo>
                                <a:pt x="13183" y="419"/>
                                <a:pt x="17412" y="0"/>
                                <a:pt x="2208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4" name="Shape 65"/>
                      <wps:cNvSpPr/>
                      <wps:spPr>
                        <a:xfrm>
                          <a:off x="683571" y="499059"/>
                          <a:ext cx="25464" cy="81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64" h="81785">
                              <a:moveTo>
                                <a:pt x="3048" y="0"/>
                              </a:moveTo>
                              <a:cubicBezTo>
                                <a:pt x="8026" y="0"/>
                                <a:pt x="12383" y="381"/>
                                <a:pt x="16091" y="1105"/>
                              </a:cubicBezTo>
                              <a:cubicBezTo>
                                <a:pt x="19825" y="1842"/>
                                <a:pt x="22936" y="2515"/>
                                <a:pt x="25464" y="3124"/>
                              </a:cubicBezTo>
                              <a:lnTo>
                                <a:pt x="25464" y="56515"/>
                              </a:lnTo>
                              <a:cubicBezTo>
                                <a:pt x="25464" y="65697"/>
                                <a:pt x="23089" y="72365"/>
                                <a:pt x="18352" y="76505"/>
                              </a:cubicBezTo>
                              <a:lnTo>
                                <a:pt x="0" y="81785"/>
                              </a:lnTo>
                              <a:lnTo>
                                <a:pt x="0" y="72658"/>
                              </a:lnTo>
                              <a:lnTo>
                                <a:pt x="10694" y="69723"/>
                              </a:lnTo>
                              <a:cubicBezTo>
                                <a:pt x="13475" y="67170"/>
                                <a:pt x="14872" y="63157"/>
                                <a:pt x="14872" y="57633"/>
                              </a:cubicBezTo>
                              <a:lnTo>
                                <a:pt x="14872" y="55105"/>
                              </a:lnTo>
                              <a:cubicBezTo>
                                <a:pt x="13970" y="55715"/>
                                <a:pt x="12179" y="56515"/>
                                <a:pt x="9538" y="57468"/>
                              </a:cubicBezTo>
                              <a:cubicBezTo>
                                <a:pt x="6896" y="58433"/>
                                <a:pt x="3810" y="58915"/>
                                <a:pt x="279" y="58915"/>
                              </a:cubicBezTo>
                              <a:lnTo>
                                <a:pt x="0" y="58868"/>
                              </a:lnTo>
                              <a:lnTo>
                                <a:pt x="0" y="49428"/>
                              </a:lnTo>
                              <a:lnTo>
                                <a:pt x="1321" y="49670"/>
                              </a:lnTo>
                              <a:cubicBezTo>
                                <a:pt x="4166" y="49670"/>
                                <a:pt x="6769" y="49301"/>
                                <a:pt x="9157" y="48527"/>
                              </a:cubicBezTo>
                              <a:cubicBezTo>
                                <a:pt x="11532" y="47676"/>
                                <a:pt x="13399" y="46749"/>
                                <a:pt x="14770" y="45695"/>
                              </a:cubicBezTo>
                              <a:lnTo>
                                <a:pt x="14770" y="10719"/>
                              </a:lnTo>
                              <a:cubicBezTo>
                                <a:pt x="13691" y="10427"/>
                                <a:pt x="12268" y="10109"/>
                                <a:pt x="10465" y="9868"/>
                              </a:cubicBezTo>
                              <a:cubicBezTo>
                                <a:pt x="8674" y="9588"/>
                                <a:pt x="6223" y="9449"/>
                                <a:pt x="3162" y="9449"/>
                              </a:cubicBezTo>
                              <a:lnTo>
                                <a:pt x="0" y="10787"/>
                              </a:lnTo>
                              <a:lnTo>
                                <a:pt x="0" y="56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5" name="Shape 66"/>
                      <wps:cNvSpPr/>
                      <wps:spPr>
                        <a:xfrm>
                          <a:off x="773817" y="498852"/>
                          <a:ext cx="17228" cy="11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28" h="11497">
                              <a:moveTo>
                                <a:pt x="17228" y="0"/>
                              </a:moveTo>
                              <a:lnTo>
                                <a:pt x="17228" y="9353"/>
                              </a:lnTo>
                              <a:lnTo>
                                <a:pt x="16421" y="9211"/>
                              </a:lnTo>
                              <a:cubicBezTo>
                                <a:pt x="12890" y="9211"/>
                                <a:pt x="9804" y="9440"/>
                                <a:pt x="7163" y="9922"/>
                              </a:cubicBezTo>
                              <a:cubicBezTo>
                                <a:pt x="4534" y="10430"/>
                                <a:pt x="2540" y="10938"/>
                                <a:pt x="1232" y="11497"/>
                              </a:cubicBezTo>
                              <a:lnTo>
                                <a:pt x="0" y="2658"/>
                              </a:lnTo>
                              <a:cubicBezTo>
                                <a:pt x="1346" y="2023"/>
                                <a:pt x="3670" y="1426"/>
                                <a:pt x="6871" y="855"/>
                              </a:cubicBezTo>
                              <a:lnTo>
                                <a:pt x="172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6" name="Shape 67"/>
                      <wps:cNvSpPr/>
                      <wps:spPr>
                        <a:xfrm>
                          <a:off x="831882" y="499059"/>
                          <a:ext cx="81306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306" h="61087">
                              <a:moveTo>
                                <a:pt x="23686" y="0"/>
                              </a:moveTo>
                              <a:cubicBezTo>
                                <a:pt x="27521" y="0"/>
                                <a:pt x="30721" y="546"/>
                                <a:pt x="33363" y="1562"/>
                              </a:cubicBezTo>
                              <a:cubicBezTo>
                                <a:pt x="35954" y="2604"/>
                                <a:pt x="38138" y="4115"/>
                                <a:pt x="39916" y="6121"/>
                              </a:cubicBezTo>
                              <a:cubicBezTo>
                                <a:pt x="40449" y="5728"/>
                                <a:pt x="41288" y="5182"/>
                                <a:pt x="42443" y="4483"/>
                              </a:cubicBezTo>
                              <a:cubicBezTo>
                                <a:pt x="43574" y="3810"/>
                                <a:pt x="44996" y="3137"/>
                                <a:pt x="46698" y="2515"/>
                              </a:cubicBezTo>
                              <a:cubicBezTo>
                                <a:pt x="48374" y="1842"/>
                                <a:pt x="50254" y="1257"/>
                                <a:pt x="52324" y="762"/>
                              </a:cubicBezTo>
                              <a:cubicBezTo>
                                <a:pt x="54394" y="267"/>
                                <a:pt x="56617" y="0"/>
                                <a:pt x="58992" y="0"/>
                              </a:cubicBezTo>
                              <a:cubicBezTo>
                                <a:pt x="63589" y="0"/>
                                <a:pt x="67348" y="699"/>
                                <a:pt x="70256" y="2019"/>
                              </a:cubicBezTo>
                              <a:cubicBezTo>
                                <a:pt x="73203" y="3365"/>
                                <a:pt x="75463" y="5271"/>
                                <a:pt x="77102" y="7722"/>
                              </a:cubicBezTo>
                              <a:cubicBezTo>
                                <a:pt x="78765" y="10185"/>
                                <a:pt x="79870" y="13106"/>
                                <a:pt x="80429" y="16459"/>
                              </a:cubicBezTo>
                              <a:cubicBezTo>
                                <a:pt x="81026" y="19837"/>
                                <a:pt x="81306" y="23508"/>
                                <a:pt x="81306" y="27508"/>
                              </a:cubicBezTo>
                              <a:lnTo>
                                <a:pt x="81306" y="61087"/>
                              </a:lnTo>
                              <a:lnTo>
                                <a:pt x="70625" y="61087"/>
                              </a:lnTo>
                              <a:lnTo>
                                <a:pt x="70625" y="29807"/>
                              </a:lnTo>
                              <a:cubicBezTo>
                                <a:pt x="70625" y="26289"/>
                                <a:pt x="70434" y="23228"/>
                                <a:pt x="70104" y="20714"/>
                              </a:cubicBezTo>
                              <a:cubicBezTo>
                                <a:pt x="69736" y="18174"/>
                                <a:pt x="69088" y="16091"/>
                                <a:pt x="68136" y="14389"/>
                              </a:cubicBezTo>
                              <a:cubicBezTo>
                                <a:pt x="67170" y="12700"/>
                                <a:pt x="65875" y="11455"/>
                                <a:pt x="64237" y="10643"/>
                              </a:cubicBezTo>
                              <a:cubicBezTo>
                                <a:pt x="62573" y="9868"/>
                                <a:pt x="60452" y="9449"/>
                                <a:pt x="57861" y="9449"/>
                              </a:cubicBezTo>
                              <a:cubicBezTo>
                                <a:pt x="54254" y="9449"/>
                                <a:pt x="51270" y="9944"/>
                                <a:pt x="48933" y="10884"/>
                              </a:cubicBezTo>
                              <a:cubicBezTo>
                                <a:pt x="46596" y="11836"/>
                                <a:pt x="44996" y="12700"/>
                                <a:pt x="44158" y="13475"/>
                              </a:cubicBezTo>
                              <a:cubicBezTo>
                                <a:pt x="44780" y="15469"/>
                                <a:pt x="45225" y="17653"/>
                                <a:pt x="45542" y="20015"/>
                              </a:cubicBezTo>
                              <a:cubicBezTo>
                                <a:pt x="45847" y="22415"/>
                                <a:pt x="45999" y="24905"/>
                                <a:pt x="45999" y="27508"/>
                              </a:cubicBezTo>
                              <a:lnTo>
                                <a:pt x="45999" y="61087"/>
                              </a:lnTo>
                              <a:lnTo>
                                <a:pt x="35306" y="61087"/>
                              </a:lnTo>
                              <a:lnTo>
                                <a:pt x="35306" y="29807"/>
                              </a:lnTo>
                              <a:cubicBezTo>
                                <a:pt x="35306" y="26289"/>
                                <a:pt x="35115" y="23228"/>
                                <a:pt x="34722" y="20714"/>
                              </a:cubicBezTo>
                              <a:cubicBezTo>
                                <a:pt x="34341" y="18174"/>
                                <a:pt x="33655" y="16091"/>
                                <a:pt x="32715" y="14389"/>
                              </a:cubicBezTo>
                              <a:cubicBezTo>
                                <a:pt x="31763" y="12700"/>
                                <a:pt x="30455" y="11455"/>
                                <a:pt x="28804" y="10643"/>
                              </a:cubicBezTo>
                              <a:cubicBezTo>
                                <a:pt x="27165" y="9868"/>
                                <a:pt x="25057" y="9449"/>
                                <a:pt x="22542" y="9449"/>
                              </a:cubicBezTo>
                              <a:cubicBezTo>
                                <a:pt x="21450" y="9449"/>
                                <a:pt x="20307" y="9487"/>
                                <a:pt x="19088" y="9563"/>
                              </a:cubicBezTo>
                              <a:cubicBezTo>
                                <a:pt x="17856" y="9639"/>
                                <a:pt x="16688" y="9715"/>
                                <a:pt x="15583" y="9868"/>
                              </a:cubicBezTo>
                              <a:cubicBezTo>
                                <a:pt x="14465" y="9957"/>
                                <a:pt x="13449" y="10084"/>
                                <a:pt x="12548" y="10249"/>
                              </a:cubicBezTo>
                              <a:cubicBezTo>
                                <a:pt x="11620" y="10427"/>
                                <a:pt x="10998" y="10541"/>
                                <a:pt x="10681" y="10592"/>
                              </a:cubicBezTo>
                              <a:lnTo>
                                <a:pt x="10681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51" y="2400"/>
                                <a:pt x="5702" y="1740"/>
                                <a:pt x="9690" y="1054"/>
                              </a:cubicBezTo>
                              <a:cubicBezTo>
                                <a:pt x="13729" y="368"/>
                                <a:pt x="18390" y="0"/>
                                <a:pt x="236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7" name="Shape 68"/>
                      <wps:cNvSpPr/>
                      <wps:spPr>
                        <a:xfrm>
                          <a:off x="791045" y="498843"/>
                          <a:ext cx="23133" cy="62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33" h="62551">
                              <a:moveTo>
                                <a:pt x="108" y="0"/>
                              </a:moveTo>
                              <a:cubicBezTo>
                                <a:pt x="4413" y="0"/>
                                <a:pt x="8033" y="571"/>
                                <a:pt x="11005" y="1689"/>
                              </a:cubicBezTo>
                              <a:cubicBezTo>
                                <a:pt x="13938" y="2781"/>
                                <a:pt x="16300" y="4356"/>
                                <a:pt x="18117" y="6375"/>
                              </a:cubicBezTo>
                              <a:cubicBezTo>
                                <a:pt x="19920" y="8407"/>
                                <a:pt x="21203" y="10820"/>
                                <a:pt x="21977" y="13640"/>
                              </a:cubicBezTo>
                              <a:cubicBezTo>
                                <a:pt x="22752" y="16421"/>
                                <a:pt x="23133" y="19533"/>
                                <a:pt x="23133" y="22873"/>
                              </a:cubicBezTo>
                              <a:lnTo>
                                <a:pt x="23133" y="60249"/>
                              </a:lnTo>
                              <a:cubicBezTo>
                                <a:pt x="22206" y="60439"/>
                                <a:pt x="20911" y="60643"/>
                                <a:pt x="19272" y="60896"/>
                              </a:cubicBezTo>
                              <a:cubicBezTo>
                                <a:pt x="17609" y="61176"/>
                                <a:pt x="15742" y="61443"/>
                                <a:pt x="13671" y="61658"/>
                              </a:cubicBezTo>
                              <a:cubicBezTo>
                                <a:pt x="11627" y="61887"/>
                                <a:pt x="9379" y="62090"/>
                                <a:pt x="6966" y="62268"/>
                              </a:cubicBezTo>
                              <a:lnTo>
                                <a:pt x="0" y="62551"/>
                              </a:lnTo>
                              <a:lnTo>
                                <a:pt x="0" y="53361"/>
                              </a:lnTo>
                              <a:lnTo>
                                <a:pt x="1035" y="53594"/>
                              </a:lnTo>
                              <a:cubicBezTo>
                                <a:pt x="3550" y="53594"/>
                                <a:pt x="5810" y="53530"/>
                                <a:pt x="7766" y="53429"/>
                              </a:cubicBezTo>
                              <a:cubicBezTo>
                                <a:pt x="9722" y="53315"/>
                                <a:pt x="11360" y="53086"/>
                                <a:pt x="12656" y="52807"/>
                              </a:cubicBezTo>
                              <a:lnTo>
                                <a:pt x="12656" y="35001"/>
                              </a:lnTo>
                              <a:cubicBezTo>
                                <a:pt x="11893" y="34569"/>
                                <a:pt x="10649" y="34252"/>
                                <a:pt x="8922" y="33985"/>
                              </a:cubicBezTo>
                              <a:cubicBezTo>
                                <a:pt x="7207" y="33706"/>
                                <a:pt x="5099" y="33591"/>
                                <a:pt x="2648" y="33591"/>
                              </a:cubicBezTo>
                              <a:lnTo>
                                <a:pt x="0" y="33769"/>
                              </a:lnTo>
                              <a:lnTo>
                                <a:pt x="0" y="25162"/>
                              </a:lnTo>
                              <a:lnTo>
                                <a:pt x="1721" y="24981"/>
                              </a:lnTo>
                              <a:cubicBezTo>
                                <a:pt x="2800" y="24981"/>
                                <a:pt x="3905" y="25006"/>
                                <a:pt x="5074" y="25133"/>
                              </a:cubicBezTo>
                              <a:cubicBezTo>
                                <a:pt x="6217" y="25248"/>
                                <a:pt x="7283" y="25425"/>
                                <a:pt x="8325" y="25603"/>
                              </a:cubicBezTo>
                              <a:cubicBezTo>
                                <a:pt x="9379" y="25794"/>
                                <a:pt x="10268" y="25959"/>
                                <a:pt x="11055" y="26111"/>
                              </a:cubicBezTo>
                              <a:cubicBezTo>
                                <a:pt x="11805" y="26264"/>
                                <a:pt x="12338" y="26391"/>
                                <a:pt x="12656" y="26479"/>
                              </a:cubicBezTo>
                              <a:lnTo>
                                <a:pt x="12656" y="23444"/>
                              </a:lnTo>
                              <a:cubicBezTo>
                                <a:pt x="12656" y="21704"/>
                                <a:pt x="12452" y="19952"/>
                                <a:pt x="12084" y="18224"/>
                              </a:cubicBezTo>
                              <a:cubicBezTo>
                                <a:pt x="11690" y="16523"/>
                                <a:pt x="11005" y="14973"/>
                                <a:pt x="10001" y="13640"/>
                              </a:cubicBezTo>
                              <a:cubicBezTo>
                                <a:pt x="9011" y="12281"/>
                                <a:pt x="7652" y="11214"/>
                                <a:pt x="5925" y="10401"/>
                              </a:cubicBezTo>
                              <a:lnTo>
                                <a:pt x="0" y="9362"/>
                              </a:lnTo>
                              <a:lnTo>
                                <a:pt x="0" y="9"/>
                              </a:lnTo>
                              <a:lnTo>
                                <a:pt x="1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8" name="Shape 69"/>
                      <wps:cNvSpPr/>
                      <wps:spPr>
                        <a:xfrm>
                          <a:off x="958158" y="479641"/>
                          <a:ext cx="27483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80505">
                              <a:moveTo>
                                <a:pt x="21146" y="0"/>
                              </a:moveTo>
                              <a:lnTo>
                                <a:pt x="27483" y="1568"/>
                              </a:lnTo>
                              <a:lnTo>
                                <a:pt x="27483" y="10211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678" y="9868"/>
                                <a:pt x="11151" y="10135"/>
                              </a:cubicBezTo>
                              <a:lnTo>
                                <a:pt x="11151" y="40132"/>
                              </a:lnTo>
                              <a:lnTo>
                                <a:pt x="19076" y="40132"/>
                              </a:lnTo>
                              <a:lnTo>
                                <a:pt x="27483" y="39679"/>
                              </a:lnTo>
                              <a:lnTo>
                                <a:pt x="27483" y="49354"/>
                              </a:lnTo>
                              <a:lnTo>
                                <a:pt x="27381" y="49225"/>
                              </a:lnTo>
                              <a:cubicBezTo>
                                <a:pt x="26378" y="49289"/>
                                <a:pt x="25362" y="49340"/>
                                <a:pt x="24321" y="49340"/>
                              </a:cubicBezTo>
                              <a:lnTo>
                                <a:pt x="11151" y="49340"/>
                              </a:lnTo>
                              <a:lnTo>
                                <a:pt x="11151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50" y="1207"/>
                                <a:pt x="6642" y="673"/>
                                <a:pt x="10541" y="394"/>
                              </a:cubicBezTo>
                              <a:cubicBezTo>
                                <a:pt x="14389" y="127"/>
                                <a:pt x="17945" y="0"/>
                                <a:pt x="211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9" name="Shape 70"/>
                      <wps:cNvSpPr/>
                      <wps:spPr>
                        <a:xfrm>
                          <a:off x="1026484" y="499044"/>
                          <a:ext cx="26227" cy="61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27" h="61802">
                              <a:moveTo>
                                <a:pt x="26227" y="0"/>
                              </a:moveTo>
                              <a:lnTo>
                                <a:pt x="26227" y="9075"/>
                              </a:lnTo>
                              <a:lnTo>
                                <a:pt x="20650" y="10341"/>
                              </a:lnTo>
                              <a:cubicBezTo>
                                <a:pt x="18745" y="11268"/>
                                <a:pt x="17170" y="12538"/>
                                <a:pt x="15862" y="14062"/>
                              </a:cubicBezTo>
                              <a:cubicBezTo>
                                <a:pt x="14567" y="15611"/>
                                <a:pt x="13551" y="17364"/>
                                <a:pt x="12814" y="19358"/>
                              </a:cubicBezTo>
                              <a:cubicBezTo>
                                <a:pt x="12078" y="21352"/>
                                <a:pt x="11608" y="23396"/>
                                <a:pt x="11392" y="25428"/>
                              </a:cubicBezTo>
                              <a:lnTo>
                                <a:pt x="26227" y="25428"/>
                              </a:lnTo>
                              <a:lnTo>
                                <a:pt x="26227" y="34064"/>
                              </a:lnTo>
                              <a:lnTo>
                                <a:pt x="11163" y="34064"/>
                              </a:lnTo>
                              <a:cubicBezTo>
                                <a:pt x="11608" y="40287"/>
                                <a:pt x="13411" y="44999"/>
                                <a:pt x="16561" y="48212"/>
                              </a:cubicBezTo>
                              <a:lnTo>
                                <a:pt x="26227" y="51406"/>
                              </a:lnTo>
                              <a:lnTo>
                                <a:pt x="26227" y="61802"/>
                              </a:lnTo>
                              <a:lnTo>
                                <a:pt x="16612" y="60137"/>
                              </a:lnTo>
                              <a:cubicBezTo>
                                <a:pt x="12814" y="58575"/>
                                <a:pt x="9690" y="56378"/>
                                <a:pt x="7252" y="53622"/>
                              </a:cubicBezTo>
                              <a:cubicBezTo>
                                <a:pt x="4788" y="50866"/>
                                <a:pt x="2959" y="47577"/>
                                <a:pt x="1765" y="43805"/>
                              </a:cubicBezTo>
                              <a:cubicBezTo>
                                <a:pt x="584" y="40008"/>
                                <a:pt x="0" y="35842"/>
                                <a:pt x="0" y="31308"/>
                              </a:cubicBezTo>
                              <a:cubicBezTo>
                                <a:pt x="0" y="26012"/>
                                <a:pt x="762" y="21402"/>
                                <a:pt x="2299" y="17453"/>
                              </a:cubicBezTo>
                              <a:cubicBezTo>
                                <a:pt x="3823" y="13528"/>
                                <a:pt x="5855" y="10226"/>
                                <a:pt x="8382" y="7623"/>
                              </a:cubicBezTo>
                              <a:cubicBezTo>
                                <a:pt x="10935" y="5019"/>
                                <a:pt x="13843" y="3076"/>
                                <a:pt x="17119" y="1755"/>
                              </a:cubicBezTo>
                              <a:lnTo>
                                <a:pt x="262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0" name="Shape 71"/>
                      <wps:cNvSpPr/>
                      <wps:spPr>
                        <a:xfrm>
                          <a:off x="985641" y="481209"/>
                          <a:ext cx="32880" cy="78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80" h="78937">
                              <a:moveTo>
                                <a:pt x="0" y="0"/>
                              </a:moveTo>
                              <a:lnTo>
                                <a:pt x="19279" y="4769"/>
                              </a:lnTo>
                              <a:cubicBezTo>
                                <a:pt x="25133" y="8973"/>
                                <a:pt x="28067" y="15247"/>
                                <a:pt x="28067" y="23604"/>
                              </a:cubicBezTo>
                              <a:cubicBezTo>
                                <a:pt x="28067" y="28912"/>
                                <a:pt x="26683" y="33446"/>
                                <a:pt x="23863" y="37193"/>
                              </a:cubicBezTo>
                              <a:cubicBezTo>
                                <a:pt x="21069" y="40939"/>
                                <a:pt x="16942" y="43746"/>
                                <a:pt x="11506" y="45613"/>
                              </a:cubicBezTo>
                              <a:cubicBezTo>
                                <a:pt x="12738" y="47137"/>
                                <a:pt x="14275" y="49131"/>
                                <a:pt x="16167" y="51620"/>
                              </a:cubicBezTo>
                              <a:cubicBezTo>
                                <a:pt x="18047" y="54109"/>
                                <a:pt x="19977" y="56890"/>
                                <a:pt x="21997" y="59900"/>
                              </a:cubicBezTo>
                              <a:cubicBezTo>
                                <a:pt x="23978" y="62936"/>
                                <a:pt x="25933" y="66098"/>
                                <a:pt x="27902" y="69400"/>
                              </a:cubicBezTo>
                              <a:cubicBezTo>
                                <a:pt x="29845" y="72702"/>
                                <a:pt x="31509" y="75889"/>
                                <a:pt x="32880" y="78937"/>
                              </a:cubicBezTo>
                              <a:lnTo>
                                <a:pt x="20714" y="78937"/>
                              </a:lnTo>
                              <a:cubicBezTo>
                                <a:pt x="19164" y="76016"/>
                                <a:pt x="17513" y="73083"/>
                                <a:pt x="15697" y="70073"/>
                              </a:cubicBezTo>
                              <a:cubicBezTo>
                                <a:pt x="13894" y="67076"/>
                                <a:pt x="12090" y="64244"/>
                                <a:pt x="10249" y="61513"/>
                              </a:cubicBezTo>
                              <a:cubicBezTo>
                                <a:pt x="8407" y="58808"/>
                                <a:pt x="6579" y="56243"/>
                                <a:pt x="4788" y="53855"/>
                              </a:cubicBezTo>
                              <a:lnTo>
                                <a:pt x="0" y="47786"/>
                              </a:lnTo>
                              <a:lnTo>
                                <a:pt x="0" y="38111"/>
                              </a:lnTo>
                              <a:lnTo>
                                <a:pt x="1968" y="38005"/>
                              </a:lnTo>
                              <a:cubicBezTo>
                                <a:pt x="5029" y="37612"/>
                                <a:pt x="7620" y="36875"/>
                                <a:pt x="9715" y="35808"/>
                              </a:cubicBezTo>
                              <a:cubicBezTo>
                                <a:pt x="11836" y="34729"/>
                                <a:pt x="13475" y="33230"/>
                                <a:pt x="14618" y="31274"/>
                              </a:cubicBezTo>
                              <a:cubicBezTo>
                                <a:pt x="15761" y="29306"/>
                                <a:pt x="16332" y="26702"/>
                                <a:pt x="16332" y="23489"/>
                              </a:cubicBezTo>
                              <a:cubicBezTo>
                                <a:pt x="16332" y="20517"/>
                                <a:pt x="15761" y="18028"/>
                                <a:pt x="14618" y="16034"/>
                              </a:cubicBezTo>
                              <a:cubicBezTo>
                                <a:pt x="13475" y="14053"/>
                                <a:pt x="11900" y="12453"/>
                                <a:pt x="9957" y="11323"/>
                              </a:cubicBezTo>
                              <a:cubicBezTo>
                                <a:pt x="8001" y="10167"/>
                                <a:pt x="5702" y="9354"/>
                                <a:pt x="3073" y="8897"/>
                              </a:cubicBezTo>
                              <a:lnTo>
                                <a:pt x="0" y="8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1" name="Shape 72"/>
                      <wps:cNvSpPr/>
                      <wps:spPr>
                        <a:xfrm>
                          <a:off x="1094124" y="569366"/>
                          <a:ext cx="22587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87" h="12421">
                              <a:moveTo>
                                <a:pt x="1943" y="0"/>
                              </a:moveTo>
                              <a:cubicBezTo>
                                <a:pt x="4089" y="813"/>
                                <a:pt x="6706" y="1575"/>
                                <a:pt x="9804" y="2222"/>
                              </a:cubicBezTo>
                              <a:cubicBezTo>
                                <a:pt x="12928" y="2870"/>
                                <a:pt x="16154" y="3188"/>
                                <a:pt x="19533" y="3188"/>
                              </a:cubicBezTo>
                              <a:lnTo>
                                <a:pt x="22587" y="2350"/>
                              </a:lnTo>
                              <a:lnTo>
                                <a:pt x="22587" y="11473"/>
                              </a:lnTo>
                              <a:lnTo>
                                <a:pt x="19291" y="12421"/>
                              </a:lnTo>
                              <a:cubicBezTo>
                                <a:pt x="15545" y="12421"/>
                                <a:pt x="12001" y="12090"/>
                                <a:pt x="8661" y="11506"/>
                              </a:cubicBezTo>
                              <a:cubicBezTo>
                                <a:pt x="5334" y="10871"/>
                                <a:pt x="2426" y="10135"/>
                                <a:pt x="0" y="9309"/>
                              </a:cubicBezTo>
                              <a:lnTo>
                                <a:pt x="19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2" name="Shape 73"/>
                      <wps:cNvSpPr/>
                      <wps:spPr>
                        <a:xfrm>
                          <a:off x="1052711" y="549224"/>
                          <a:ext cx="21842" cy="12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2" h="12294">
                              <a:moveTo>
                                <a:pt x="20344" y="0"/>
                              </a:moveTo>
                              <a:lnTo>
                                <a:pt x="21842" y="8966"/>
                              </a:lnTo>
                              <a:cubicBezTo>
                                <a:pt x="20534" y="9652"/>
                                <a:pt x="18248" y="10389"/>
                                <a:pt x="14997" y="11138"/>
                              </a:cubicBezTo>
                              <a:cubicBezTo>
                                <a:pt x="11758" y="11913"/>
                                <a:pt x="8037" y="12294"/>
                                <a:pt x="3884" y="12294"/>
                              </a:cubicBezTo>
                              <a:lnTo>
                                <a:pt x="0" y="11621"/>
                              </a:lnTo>
                              <a:lnTo>
                                <a:pt x="0" y="1226"/>
                              </a:lnTo>
                              <a:lnTo>
                                <a:pt x="5053" y="2896"/>
                              </a:lnTo>
                              <a:cubicBezTo>
                                <a:pt x="8812" y="2896"/>
                                <a:pt x="11974" y="2527"/>
                                <a:pt x="14540" y="1905"/>
                              </a:cubicBezTo>
                              <a:cubicBezTo>
                                <a:pt x="17105" y="1232"/>
                                <a:pt x="19048" y="597"/>
                                <a:pt x="2034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3" name="Shape 74"/>
                      <wps:cNvSpPr/>
                      <wps:spPr>
                        <a:xfrm>
                          <a:off x="1090771" y="499624"/>
                          <a:ext cx="25940" cy="5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40" h="58303">
                              <a:moveTo>
                                <a:pt x="25940" y="0"/>
                              </a:moveTo>
                              <a:lnTo>
                                <a:pt x="25940" y="10223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84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51" y="46031"/>
                                <a:pt x="19266" y="47212"/>
                                <a:pt x="21235" y="48000"/>
                              </a:cubicBezTo>
                              <a:lnTo>
                                <a:pt x="25940" y="48861"/>
                              </a:lnTo>
                              <a:lnTo>
                                <a:pt x="25940" y="58303"/>
                              </a:lnTo>
                              <a:lnTo>
                                <a:pt x="16040" y="56610"/>
                              </a:lnTo>
                              <a:cubicBezTo>
                                <a:pt x="12865" y="55480"/>
                                <a:pt x="10084" y="53677"/>
                                <a:pt x="7696" y="51251"/>
                              </a:cubicBezTo>
                              <a:cubicBezTo>
                                <a:pt x="5334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43" y="17342"/>
                              </a:cubicBezTo>
                              <a:cubicBezTo>
                                <a:pt x="3264" y="13684"/>
                                <a:pt x="5156" y="10547"/>
                                <a:pt x="7645" y="7906"/>
                              </a:cubicBezTo>
                              <a:cubicBezTo>
                                <a:pt x="10135" y="5251"/>
                                <a:pt x="13195" y="3194"/>
                                <a:pt x="16777" y="1695"/>
                              </a:cubicBezTo>
                              <a:lnTo>
                                <a:pt x="259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4" name="Shape 75"/>
                      <wps:cNvSpPr/>
                      <wps:spPr>
                        <a:xfrm>
                          <a:off x="1052711" y="498843"/>
                          <a:ext cx="25982" cy="34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82" h="34265">
                              <a:moveTo>
                                <a:pt x="1040" y="0"/>
                              </a:moveTo>
                              <a:cubicBezTo>
                                <a:pt x="9079" y="0"/>
                                <a:pt x="15251" y="2527"/>
                                <a:pt x="19544" y="7544"/>
                              </a:cubicBezTo>
                              <a:cubicBezTo>
                                <a:pt x="23836" y="12560"/>
                                <a:pt x="25982" y="20218"/>
                                <a:pt x="25982" y="30467"/>
                              </a:cubicBezTo>
                              <a:lnTo>
                                <a:pt x="25982" y="32271"/>
                              </a:lnTo>
                              <a:cubicBezTo>
                                <a:pt x="25982" y="33007"/>
                                <a:pt x="25932" y="33655"/>
                                <a:pt x="25855" y="34265"/>
                              </a:cubicBezTo>
                              <a:lnTo>
                                <a:pt x="0" y="34265"/>
                              </a:lnTo>
                              <a:lnTo>
                                <a:pt x="0" y="25629"/>
                              </a:lnTo>
                              <a:lnTo>
                                <a:pt x="14832" y="25629"/>
                              </a:lnTo>
                              <a:cubicBezTo>
                                <a:pt x="14908" y="20815"/>
                                <a:pt x="13701" y="16827"/>
                                <a:pt x="11200" y="13767"/>
                              </a:cubicBezTo>
                              <a:cubicBezTo>
                                <a:pt x="8698" y="10643"/>
                                <a:pt x="5281" y="9068"/>
                                <a:pt x="913" y="9068"/>
                              </a:cubicBezTo>
                              <a:lnTo>
                                <a:pt x="0" y="9275"/>
                              </a:lnTo>
                              <a:lnTo>
                                <a:pt x="0" y="200"/>
                              </a:lnTo>
                              <a:lnTo>
                                <a:pt x="1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5" name="Shape 830"/>
                      <wps:cNvSpPr/>
                      <wps:spPr>
                        <a:xfrm>
                          <a:off x="1160571" y="500342"/>
                          <a:ext cx="10719" cy="59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19" h="59804">
                              <a:moveTo>
                                <a:pt x="0" y="0"/>
                              </a:moveTo>
                              <a:lnTo>
                                <a:pt x="10719" y="0"/>
                              </a:lnTo>
                              <a:lnTo>
                                <a:pt x="10719" y="59804"/>
                              </a:lnTo>
                              <a:lnTo>
                                <a:pt x="0" y="59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7" name="Shape 77"/>
                      <wps:cNvSpPr/>
                      <wps:spPr>
                        <a:xfrm>
                          <a:off x="1116711" y="499059"/>
                          <a:ext cx="25457" cy="81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57" h="81780">
                              <a:moveTo>
                                <a:pt x="3054" y="0"/>
                              </a:moveTo>
                              <a:cubicBezTo>
                                <a:pt x="8007" y="0"/>
                                <a:pt x="12363" y="381"/>
                                <a:pt x="16097" y="1105"/>
                              </a:cubicBezTo>
                              <a:cubicBezTo>
                                <a:pt x="19818" y="1842"/>
                                <a:pt x="22930" y="2515"/>
                                <a:pt x="25457" y="3124"/>
                              </a:cubicBezTo>
                              <a:lnTo>
                                <a:pt x="25457" y="56515"/>
                              </a:lnTo>
                              <a:cubicBezTo>
                                <a:pt x="25457" y="65697"/>
                                <a:pt x="23095" y="72365"/>
                                <a:pt x="18345" y="76505"/>
                              </a:cubicBezTo>
                              <a:lnTo>
                                <a:pt x="0" y="81780"/>
                              </a:lnTo>
                              <a:lnTo>
                                <a:pt x="0" y="72657"/>
                              </a:lnTo>
                              <a:lnTo>
                                <a:pt x="10700" y="69723"/>
                              </a:lnTo>
                              <a:cubicBezTo>
                                <a:pt x="13494" y="67170"/>
                                <a:pt x="14891" y="63157"/>
                                <a:pt x="14891" y="57633"/>
                              </a:cubicBezTo>
                              <a:lnTo>
                                <a:pt x="14891" y="55105"/>
                              </a:lnTo>
                              <a:cubicBezTo>
                                <a:pt x="13964" y="55715"/>
                                <a:pt x="12198" y="56515"/>
                                <a:pt x="9531" y="57468"/>
                              </a:cubicBezTo>
                              <a:cubicBezTo>
                                <a:pt x="6890" y="58433"/>
                                <a:pt x="3803" y="58915"/>
                                <a:pt x="273" y="58915"/>
                              </a:cubicBezTo>
                              <a:lnTo>
                                <a:pt x="0" y="58869"/>
                              </a:lnTo>
                              <a:lnTo>
                                <a:pt x="0" y="49427"/>
                              </a:lnTo>
                              <a:lnTo>
                                <a:pt x="1327" y="49670"/>
                              </a:lnTo>
                              <a:cubicBezTo>
                                <a:pt x="4146" y="49670"/>
                                <a:pt x="6763" y="49301"/>
                                <a:pt x="9138" y="48527"/>
                              </a:cubicBezTo>
                              <a:cubicBezTo>
                                <a:pt x="11512" y="47676"/>
                                <a:pt x="13392" y="46749"/>
                                <a:pt x="14776" y="45695"/>
                              </a:cubicBezTo>
                              <a:lnTo>
                                <a:pt x="14776" y="10719"/>
                              </a:lnTo>
                              <a:cubicBezTo>
                                <a:pt x="13710" y="10427"/>
                                <a:pt x="12287" y="10109"/>
                                <a:pt x="10471" y="9868"/>
                              </a:cubicBezTo>
                              <a:cubicBezTo>
                                <a:pt x="8668" y="9588"/>
                                <a:pt x="6229" y="9449"/>
                                <a:pt x="3169" y="9449"/>
                              </a:cubicBezTo>
                              <a:lnTo>
                                <a:pt x="0" y="10788"/>
                              </a:lnTo>
                              <a:lnTo>
                                <a:pt x="0" y="565"/>
                              </a:lnTo>
                              <a:lnTo>
                                <a:pt x="3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8" name="Shape 78"/>
                      <wps:cNvSpPr/>
                      <wps:spPr>
                        <a:xfrm>
                          <a:off x="1186339" y="498833"/>
                          <a:ext cx="28067" cy="62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9">
                              <a:moveTo>
                                <a:pt x="28067" y="0"/>
                              </a:moveTo>
                              <a:lnTo>
                                <a:pt x="28067" y="9452"/>
                              </a:lnTo>
                              <a:lnTo>
                                <a:pt x="15697" y="15364"/>
                              </a:lnTo>
                              <a:cubicBezTo>
                                <a:pt x="12675" y="19314"/>
                                <a:pt x="11163" y="24674"/>
                                <a:pt x="11163" y="31392"/>
                              </a:cubicBezTo>
                              <a:cubicBezTo>
                                <a:pt x="11163" y="38174"/>
                                <a:pt x="12675" y="43495"/>
                                <a:pt x="15697" y="47445"/>
                              </a:cubicBezTo>
                              <a:lnTo>
                                <a:pt x="28067" y="53357"/>
                              </a:lnTo>
                              <a:lnTo>
                                <a:pt x="28067" y="62809"/>
                              </a:lnTo>
                              <a:lnTo>
                                <a:pt x="16802" y="60564"/>
                              </a:lnTo>
                              <a:cubicBezTo>
                                <a:pt x="13335" y="59065"/>
                                <a:pt x="10376" y="56944"/>
                                <a:pt x="7874" y="54188"/>
                              </a:cubicBezTo>
                              <a:cubicBezTo>
                                <a:pt x="5385" y="51420"/>
                                <a:pt x="3454" y="48118"/>
                                <a:pt x="2070" y="44295"/>
                              </a:cubicBezTo>
                              <a:cubicBezTo>
                                <a:pt x="698" y="40460"/>
                                <a:pt x="0" y="36154"/>
                                <a:pt x="0" y="31392"/>
                              </a:cubicBezTo>
                              <a:cubicBezTo>
                                <a:pt x="0" y="26744"/>
                                <a:pt x="698" y="22451"/>
                                <a:pt x="2070" y="18590"/>
                              </a:cubicBezTo>
                              <a:cubicBezTo>
                                <a:pt x="3454" y="14729"/>
                                <a:pt x="5385" y="11377"/>
                                <a:pt x="7874" y="8646"/>
                              </a:cubicBezTo>
                              <a:cubicBezTo>
                                <a:pt x="10376" y="5865"/>
                                <a:pt x="13335" y="3769"/>
                                <a:pt x="16802" y="2245"/>
                              </a:cubicBezTo>
                              <a:lnTo>
                                <a:pt x="28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9" name="Shape 79"/>
                      <wps:cNvSpPr/>
                      <wps:spPr>
                        <a:xfrm>
                          <a:off x="1158983" y="475501"/>
                          <a:ext cx="13792" cy="1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" h="14008">
                              <a:moveTo>
                                <a:pt x="6909" y="0"/>
                              </a:moveTo>
                              <a:cubicBezTo>
                                <a:pt x="8801" y="0"/>
                                <a:pt x="10439" y="635"/>
                                <a:pt x="11786" y="1892"/>
                              </a:cubicBezTo>
                              <a:cubicBezTo>
                                <a:pt x="13132" y="3162"/>
                                <a:pt x="13792" y="4877"/>
                                <a:pt x="13792" y="7023"/>
                              </a:cubicBezTo>
                              <a:cubicBezTo>
                                <a:pt x="13792" y="9157"/>
                                <a:pt x="13132" y="10871"/>
                                <a:pt x="11786" y="12103"/>
                              </a:cubicBezTo>
                              <a:cubicBezTo>
                                <a:pt x="10439" y="13398"/>
                                <a:pt x="8801" y="14008"/>
                                <a:pt x="6909" y="14008"/>
                              </a:cubicBezTo>
                              <a:cubicBezTo>
                                <a:pt x="4966" y="14008"/>
                                <a:pt x="3340" y="13398"/>
                                <a:pt x="1994" y="12103"/>
                              </a:cubicBezTo>
                              <a:cubicBezTo>
                                <a:pt x="648" y="10871"/>
                                <a:pt x="0" y="9157"/>
                                <a:pt x="0" y="7023"/>
                              </a:cubicBezTo>
                              <a:cubicBezTo>
                                <a:pt x="0" y="4877"/>
                                <a:pt x="648" y="3162"/>
                                <a:pt x="1994" y="1892"/>
                              </a:cubicBezTo>
                              <a:cubicBezTo>
                                <a:pt x="3340" y="635"/>
                                <a:pt x="4966" y="0"/>
                                <a:pt x="69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0" name="Shape 80"/>
                      <wps:cNvSpPr/>
                      <wps:spPr>
                        <a:xfrm>
                          <a:off x="1319308" y="524006"/>
                          <a:ext cx="23457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7" h="37398">
                              <a:moveTo>
                                <a:pt x="23457" y="0"/>
                              </a:moveTo>
                              <a:lnTo>
                                <a:pt x="23457" y="8606"/>
                              </a:lnTo>
                              <a:lnTo>
                                <a:pt x="20980" y="8772"/>
                              </a:lnTo>
                              <a:cubicBezTo>
                                <a:pt x="19177" y="8988"/>
                                <a:pt x="17551" y="9457"/>
                                <a:pt x="16053" y="10219"/>
                              </a:cubicBezTo>
                              <a:cubicBezTo>
                                <a:pt x="14541" y="10931"/>
                                <a:pt x="13297" y="11934"/>
                                <a:pt x="12306" y="13204"/>
                              </a:cubicBezTo>
                              <a:cubicBezTo>
                                <a:pt x="11303" y="14461"/>
                                <a:pt x="10795" y="16112"/>
                                <a:pt x="10795" y="18208"/>
                              </a:cubicBezTo>
                              <a:cubicBezTo>
                                <a:pt x="10795" y="22043"/>
                                <a:pt x="12027" y="24698"/>
                                <a:pt x="14478" y="26183"/>
                              </a:cubicBezTo>
                              <a:lnTo>
                                <a:pt x="23457" y="28198"/>
                              </a:lnTo>
                              <a:lnTo>
                                <a:pt x="23457" y="37388"/>
                              </a:lnTo>
                              <a:lnTo>
                                <a:pt x="23228" y="37398"/>
                              </a:lnTo>
                              <a:cubicBezTo>
                                <a:pt x="19863" y="37398"/>
                                <a:pt x="16764" y="37042"/>
                                <a:pt x="13919" y="36356"/>
                              </a:cubicBezTo>
                              <a:cubicBezTo>
                                <a:pt x="11074" y="35670"/>
                                <a:pt x="8636" y="34591"/>
                                <a:pt x="6566" y="33105"/>
                              </a:cubicBezTo>
                              <a:cubicBezTo>
                                <a:pt x="4483" y="31594"/>
                                <a:pt x="2870" y="29638"/>
                                <a:pt x="1727" y="27174"/>
                              </a:cubicBezTo>
                              <a:cubicBezTo>
                                <a:pt x="559" y="24698"/>
                                <a:pt x="0" y="21751"/>
                                <a:pt x="0" y="18322"/>
                              </a:cubicBezTo>
                              <a:cubicBezTo>
                                <a:pt x="0" y="15020"/>
                                <a:pt x="648" y="12163"/>
                                <a:pt x="2006" y="9838"/>
                              </a:cubicBezTo>
                              <a:cubicBezTo>
                                <a:pt x="3353" y="7413"/>
                                <a:pt x="5169" y="5520"/>
                                <a:pt x="7480" y="4060"/>
                              </a:cubicBezTo>
                              <a:cubicBezTo>
                                <a:pt x="9754" y="2599"/>
                                <a:pt x="12446" y="1507"/>
                                <a:pt x="15532" y="834"/>
                              </a:cubicBezTo>
                              <a:lnTo>
                                <a:pt x="23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1" name="Shape 81"/>
                      <wps:cNvSpPr/>
                      <wps:spPr>
                        <a:xfrm>
                          <a:off x="1257535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25" y="0"/>
                              </a:moveTo>
                              <a:cubicBezTo>
                                <a:pt x="28575" y="0"/>
                                <a:pt x="32499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93" y="7671"/>
                              </a:cubicBezTo>
                              <a:cubicBezTo>
                                <a:pt x="45072" y="10084"/>
                                <a:pt x="46381" y="12979"/>
                                <a:pt x="47181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76" y="22987"/>
                                <a:pt x="36868" y="20384"/>
                              </a:cubicBezTo>
                              <a:cubicBezTo>
                                <a:pt x="36360" y="17755"/>
                                <a:pt x="35547" y="15646"/>
                                <a:pt x="34404" y="14046"/>
                              </a:cubicBezTo>
                              <a:cubicBezTo>
                                <a:pt x="33249" y="12459"/>
                                <a:pt x="31699" y="11252"/>
                                <a:pt x="29782" y="10541"/>
                              </a:cubicBezTo>
                              <a:cubicBezTo>
                                <a:pt x="27877" y="9804"/>
                                <a:pt x="25502" y="9449"/>
                                <a:pt x="22657" y="9449"/>
                              </a:cubicBezTo>
                              <a:cubicBezTo>
                                <a:pt x="21514" y="9449"/>
                                <a:pt x="20307" y="9487"/>
                                <a:pt x="19088" y="9563"/>
                              </a:cubicBezTo>
                              <a:cubicBezTo>
                                <a:pt x="17869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98" y="10249"/>
                              </a:cubicBezTo>
                              <a:cubicBezTo>
                                <a:pt x="11722" y="10427"/>
                                <a:pt x="11087" y="10541"/>
                                <a:pt x="10706" y="10592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64" y="2400"/>
                                <a:pt x="5702" y="1740"/>
                                <a:pt x="9779" y="1054"/>
                              </a:cubicBezTo>
                              <a:cubicBezTo>
                                <a:pt x="13843" y="368"/>
                                <a:pt x="18517" y="0"/>
                                <a:pt x="2382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2" name="Shape 82"/>
                      <wps:cNvSpPr/>
                      <wps:spPr>
                        <a:xfrm>
                          <a:off x="1325505" y="498840"/>
                          <a:ext cx="17259" cy="11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59" h="11509">
                              <a:moveTo>
                                <a:pt x="17259" y="0"/>
                              </a:moveTo>
                              <a:lnTo>
                                <a:pt x="17259" y="9362"/>
                              </a:lnTo>
                              <a:lnTo>
                                <a:pt x="16472" y="9223"/>
                              </a:lnTo>
                              <a:cubicBezTo>
                                <a:pt x="12929" y="9223"/>
                                <a:pt x="9855" y="9452"/>
                                <a:pt x="7201" y="9934"/>
                              </a:cubicBezTo>
                              <a:cubicBezTo>
                                <a:pt x="4547" y="10442"/>
                                <a:pt x="2578" y="10950"/>
                                <a:pt x="1283" y="11509"/>
                              </a:cubicBezTo>
                              <a:lnTo>
                                <a:pt x="0" y="2670"/>
                              </a:lnTo>
                              <a:cubicBezTo>
                                <a:pt x="1397" y="2035"/>
                                <a:pt x="3683" y="1438"/>
                                <a:pt x="6921" y="867"/>
                              </a:cubicBezTo>
                              <a:lnTo>
                                <a:pt x="172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3" name="Shape 83"/>
                      <wps:cNvSpPr/>
                      <wps:spPr>
                        <a:xfrm>
                          <a:off x="1214406" y="498831"/>
                          <a:ext cx="28067" cy="628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14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75"/>
                                <a:pt x="11278" y="2248"/>
                              </a:cubicBezTo>
                              <a:cubicBezTo>
                                <a:pt x="14719" y="3772"/>
                                <a:pt x="17704" y="5867"/>
                                <a:pt x="20193" y="8649"/>
                              </a:cubicBezTo>
                              <a:cubicBezTo>
                                <a:pt x="22682" y="11379"/>
                                <a:pt x="24600" y="14732"/>
                                <a:pt x="25997" y="18593"/>
                              </a:cubicBezTo>
                              <a:cubicBezTo>
                                <a:pt x="27381" y="22454"/>
                                <a:pt x="28067" y="26746"/>
                                <a:pt x="28067" y="31394"/>
                              </a:cubicBezTo>
                              <a:cubicBezTo>
                                <a:pt x="28067" y="36157"/>
                                <a:pt x="27381" y="40462"/>
                                <a:pt x="25997" y="44298"/>
                              </a:cubicBezTo>
                              <a:cubicBezTo>
                                <a:pt x="24600" y="48120"/>
                                <a:pt x="22682" y="51422"/>
                                <a:pt x="20193" y="54191"/>
                              </a:cubicBezTo>
                              <a:cubicBezTo>
                                <a:pt x="17704" y="56947"/>
                                <a:pt x="14719" y="59068"/>
                                <a:pt x="11278" y="60566"/>
                              </a:cubicBezTo>
                              <a:cubicBezTo>
                                <a:pt x="7823" y="62052"/>
                                <a:pt x="4064" y="62814"/>
                                <a:pt x="13" y="62814"/>
                              </a:cubicBezTo>
                              <a:lnTo>
                                <a:pt x="0" y="62812"/>
                              </a:lnTo>
                              <a:lnTo>
                                <a:pt x="0" y="53359"/>
                              </a:lnTo>
                              <a:lnTo>
                                <a:pt x="13" y="53365"/>
                              </a:lnTo>
                              <a:cubicBezTo>
                                <a:pt x="5220" y="53365"/>
                                <a:pt x="9335" y="51422"/>
                                <a:pt x="12370" y="47447"/>
                              </a:cubicBezTo>
                              <a:cubicBezTo>
                                <a:pt x="15405" y="43497"/>
                                <a:pt x="16904" y="38176"/>
                                <a:pt x="16904" y="31394"/>
                              </a:cubicBezTo>
                              <a:cubicBezTo>
                                <a:pt x="16904" y="24676"/>
                                <a:pt x="15405" y="19317"/>
                                <a:pt x="12370" y="15367"/>
                              </a:cubicBezTo>
                              <a:cubicBezTo>
                                <a:pt x="9335" y="11417"/>
                                <a:pt x="5220" y="9449"/>
                                <a:pt x="13" y="9449"/>
                              </a:cubicBezTo>
                              <a:lnTo>
                                <a:pt x="0" y="9455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4" name="Shape 84"/>
                      <wps:cNvSpPr/>
                      <wps:spPr>
                        <a:xfrm>
                          <a:off x="1469968" y="500342"/>
                          <a:ext cx="54864" cy="81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1445">
                              <a:moveTo>
                                <a:pt x="1600" y="0"/>
                              </a:moveTo>
                              <a:lnTo>
                                <a:pt x="13119" y="0"/>
                              </a:lnTo>
                              <a:cubicBezTo>
                                <a:pt x="13945" y="3416"/>
                                <a:pt x="14973" y="7163"/>
                                <a:pt x="16154" y="11176"/>
                              </a:cubicBezTo>
                              <a:cubicBezTo>
                                <a:pt x="17348" y="15138"/>
                                <a:pt x="18682" y="19240"/>
                                <a:pt x="20130" y="23482"/>
                              </a:cubicBezTo>
                              <a:cubicBezTo>
                                <a:pt x="21590" y="27661"/>
                                <a:pt x="23165" y="31915"/>
                                <a:pt x="24841" y="36119"/>
                              </a:cubicBezTo>
                              <a:cubicBezTo>
                                <a:pt x="26543" y="40348"/>
                                <a:pt x="28296" y="44412"/>
                                <a:pt x="30137" y="48311"/>
                              </a:cubicBezTo>
                              <a:cubicBezTo>
                                <a:pt x="33045" y="40259"/>
                                <a:pt x="35573" y="32283"/>
                                <a:pt x="37732" y="24397"/>
                              </a:cubicBezTo>
                              <a:cubicBezTo>
                                <a:pt x="39865" y="16472"/>
                                <a:pt x="41897" y="8357"/>
                                <a:pt x="43841" y="0"/>
                              </a:cubicBezTo>
                              <a:lnTo>
                                <a:pt x="54864" y="0"/>
                              </a:lnTo>
                              <a:cubicBezTo>
                                <a:pt x="52108" y="11278"/>
                                <a:pt x="49035" y="22111"/>
                                <a:pt x="45657" y="32487"/>
                              </a:cubicBezTo>
                              <a:cubicBezTo>
                                <a:pt x="42304" y="42913"/>
                                <a:pt x="38646" y="52591"/>
                                <a:pt x="34735" y="61633"/>
                              </a:cubicBezTo>
                              <a:cubicBezTo>
                                <a:pt x="33211" y="65100"/>
                                <a:pt x="31623" y="68072"/>
                                <a:pt x="29972" y="70587"/>
                              </a:cubicBezTo>
                              <a:cubicBezTo>
                                <a:pt x="28321" y="73050"/>
                                <a:pt x="26492" y="75108"/>
                                <a:pt x="24498" y="76695"/>
                              </a:cubicBezTo>
                              <a:cubicBezTo>
                                <a:pt x="22517" y="78334"/>
                                <a:pt x="20257" y="79527"/>
                                <a:pt x="17780" y="80277"/>
                              </a:cubicBezTo>
                              <a:cubicBezTo>
                                <a:pt x="15278" y="81026"/>
                                <a:pt x="12472" y="81445"/>
                                <a:pt x="9322" y="81445"/>
                              </a:cubicBezTo>
                              <a:cubicBezTo>
                                <a:pt x="8484" y="81445"/>
                                <a:pt x="7595" y="81394"/>
                                <a:pt x="6668" y="81242"/>
                              </a:cubicBezTo>
                              <a:cubicBezTo>
                                <a:pt x="5766" y="81153"/>
                                <a:pt x="4851" y="81001"/>
                                <a:pt x="3975" y="80772"/>
                              </a:cubicBezTo>
                              <a:cubicBezTo>
                                <a:pt x="3086" y="80607"/>
                                <a:pt x="2286" y="80391"/>
                                <a:pt x="1549" y="80150"/>
                              </a:cubicBezTo>
                              <a:cubicBezTo>
                                <a:pt x="826" y="79947"/>
                                <a:pt x="305" y="79731"/>
                                <a:pt x="0" y="79591"/>
                              </a:cubicBezTo>
                              <a:lnTo>
                                <a:pt x="1956" y="70955"/>
                              </a:lnTo>
                              <a:cubicBezTo>
                                <a:pt x="2807" y="71336"/>
                                <a:pt x="3899" y="71692"/>
                                <a:pt x="5232" y="72073"/>
                              </a:cubicBezTo>
                              <a:cubicBezTo>
                                <a:pt x="6566" y="72390"/>
                                <a:pt x="7899" y="72581"/>
                                <a:pt x="9195" y="72581"/>
                              </a:cubicBezTo>
                              <a:cubicBezTo>
                                <a:pt x="13411" y="72581"/>
                                <a:pt x="16701" y="71641"/>
                                <a:pt x="19114" y="69748"/>
                              </a:cubicBezTo>
                              <a:cubicBezTo>
                                <a:pt x="21463" y="67882"/>
                                <a:pt x="23622" y="64821"/>
                                <a:pt x="25540" y="60617"/>
                              </a:cubicBezTo>
                              <a:cubicBezTo>
                                <a:pt x="20714" y="51410"/>
                                <a:pt x="16205" y="41656"/>
                                <a:pt x="12014" y="31331"/>
                              </a:cubicBezTo>
                              <a:cubicBezTo>
                                <a:pt x="7836" y="21031"/>
                                <a:pt x="4369" y="10579"/>
                                <a:pt x="160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5" name="Shape 85"/>
                      <wps:cNvSpPr/>
                      <wps:spPr>
                        <a:xfrm>
                          <a:off x="1414990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13" y="0"/>
                              </a:moveTo>
                              <a:cubicBezTo>
                                <a:pt x="28562" y="0"/>
                                <a:pt x="32525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80" y="7671"/>
                              </a:cubicBezTo>
                              <a:cubicBezTo>
                                <a:pt x="45072" y="10084"/>
                                <a:pt x="46381" y="12979"/>
                                <a:pt x="47155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63" y="22987"/>
                                <a:pt x="36856" y="20384"/>
                              </a:cubicBezTo>
                              <a:cubicBezTo>
                                <a:pt x="36360" y="17755"/>
                                <a:pt x="35535" y="15646"/>
                                <a:pt x="34404" y="14046"/>
                              </a:cubicBezTo>
                              <a:cubicBezTo>
                                <a:pt x="33249" y="12459"/>
                                <a:pt x="31712" y="11252"/>
                                <a:pt x="29794" y="10541"/>
                              </a:cubicBezTo>
                              <a:cubicBezTo>
                                <a:pt x="27877" y="9804"/>
                                <a:pt x="25502" y="9449"/>
                                <a:pt x="22670" y="9449"/>
                              </a:cubicBezTo>
                              <a:cubicBezTo>
                                <a:pt x="21501" y="9449"/>
                                <a:pt x="20320" y="9487"/>
                                <a:pt x="19101" y="9563"/>
                              </a:cubicBezTo>
                              <a:cubicBezTo>
                                <a:pt x="17856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86" y="10249"/>
                              </a:cubicBezTo>
                              <a:cubicBezTo>
                                <a:pt x="11709" y="10427"/>
                                <a:pt x="11087" y="10541"/>
                                <a:pt x="10693" y="10592"/>
                              </a:cubicBezTo>
                              <a:lnTo>
                                <a:pt x="10693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38" y="2400"/>
                                <a:pt x="5728" y="1740"/>
                                <a:pt x="9766" y="1054"/>
                              </a:cubicBezTo>
                              <a:cubicBezTo>
                                <a:pt x="13843" y="368"/>
                                <a:pt x="18517" y="0"/>
                                <a:pt x="238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6" name="Shape 86"/>
                      <wps:cNvSpPr/>
                      <wps:spPr>
                        <a:xfrm>
                          <a:off x="1342765" y="498831"/>
                          <a:ext cx="23101" cy="62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01" h="62564">
                              <a:moveTo>
                                <a:pt x="114" y="0"/>
                              </a:moveTo>
                              <a:cubicBezTo>
                                <a:pt x="4407" y="0"/>
                                <a:pt x="8039" y="584"/>
                                <a:pt x="10973" y="1702"/>
                              </a:cubicBezTo>
                              <a:cubicBezTo>
                                <a:pt x="13932" y="2794"/>
                                <a:pt x="16320" y="4369"/>
                                <a:pt x="18110" y="6388"/>
                              </a:cubicBezTo>
                              <a:cubicBezTo>
                                <a:pt x="19901" y="8420"/>
                                <a:pt x="21209" y="10833"/>
                                <a:pt x="21971" y="13652"/>
                              </a:cubicBezTo>
                              <a:cubicBezTo>
                                <a:pt x="22746" y="16434"/>
                                <a:pt x="23101" y="19545"/>
                                <a:pt x="23101" y="22885"/>
                              </a:cubicBezTo>
                              <a:lnTo>
                                <a:pt x="23101" y="60261"/>
                              </a:lnTo>
                              <a:cubicBezTo>
                                <a:pt x="22187" y="60452"/>
                                <a:pt x="20917" y="60655"/>
                                <a:pt x="19266" y="60909"/>
                              </a:cubicBezTo>
                              <a:cubicBezTo>
                                <a:pt x="17628" y="61189"/>
                                <a:pt x="15761" y="61455"/>
                                <a:pt x="13678" y="61671"/>
                              </a:cubicBezTo>
                              <a:cubicBezTo>
                                <a:pt x="11621" y="61900"/>
                                <a:pt x="9373" y="62103"/>
                                <a:pt x="6947" y="62281"/>
                              </a:cubicBezTo>
                              <a:lnTo>
                                <a:pt x="0" y="62564"/>
                              </a:lnTo>
                              <a:lnTo>
                                <a:pt x="0" y="53373"/>
                              </a:lnTo>
                              <a:lnTo>
                                <a:pt x="1041" y="53607"/>
                              </a:lnTo>
                              <a:cubicBezTo>
                                <a:pt x="3569" y="53607"/>
                                <a:pt x="5817" y="53543"/>
                                <a:pt x="7785" y="53442"/>
                              </a:cubicBezTo>
                              <a:cubicBezTo>
                                <a:pt x="9728" y="53327"/>
                                <a:pt x="11354" y="53099"/>
                                <a:pt x="12662" y="52819"/>
                              </a:cubicBezTo>
                              <a:lnTo>
                                <a:pt x="12662" y="35014"/>
                              </a:lnTo>
                              <a:cubicBezTo>
                                <a:pt x="11887" y="34582"/>
                                <a:pt x="10643" y="34265"/>
                                <a:pt x="8916" y="33998"/>
                              </a:cubicBezTo>
                              <a:cubicBezTo>
                                <a:pt x="7176" y="33718"/>
                                <a:pt x="5080" y="33604"/>
                                <a:pt x="2654" y="33604"/>
                              </a:cubicBezTo>
                              <a:lnTo>
                                <a:pt x="0" y="33782"/>
                              </a:lnTo>
                              <a:lnTo>
                                <a:pt x="0" y="25175"/>
                              </a:lnTo>
                              <a:lnTo>
                                <a:pt x="1727" y="24994"/>
                              </a:lnTo>
                              <a:cubicBezTo>
                                <a:pt x="2794" y="24994"/>
                                <a:pt x="3924" y="25019"/>
                                <a:pt x="5080" y="25146"/>
                              </a:cubicBezTo>
                              <a:cubicBezTo>
                                <a:pt x="6210" y="25260"/>
                                <a:pt x="7303" y="25438"/>
                                <a:pt x="8344" y="25616"/>
                              </a:cubicBezTo>
                              <a:cubicBezTo>
                                <a:pt x="9373" y="25806"/>
                                <a:pt x="10274" y="25971"/>
                                <a:pt x="11037" y="26124"/>
                              </a:cubicBezTo>
                              <a:cubicBezTo>
                                <a:pt x="11811" y="26276"/>
                                <a:pt x="12345" y="26403"/>
                                <a:pt x="12662" y="26492"/>
                              </a:cubicBezTo>
                              <a:lnTo>
                                <a:pt x="12662" y="23457"/>
                              </a:lnTo>
                              <a:cubicBezTo>
                                <a:pt x="12662" y="21717"/>
                                <a:pt x="12459" y="19964"/>
                                <a:pt x="12078" y="18237"/>
                              </a:cubicBezTo>
                              <a:cubicBezTo>
                                <a:pt x="11684" y="16535"/>
                                <a:pt x="11011" y="14986"/>
                                <a:pt x="10008" y="13652"/>
                              </a:cubicBezTo>
                              <a:cubicBezTo>
                                <a:pt x="9004" y="12294"/>
                                <a:pt x="7658" y="11227"/>
                                <a:pt x="5931" y="10414"/>
                              </a:cubicBezTo>
                              <a:lnTo>
                                <a:pt x="0" y="9371"/>
                              </a:lnTo>
                              <a:lnTo>
                                <a:pt x="0" y="10"/>
                              </a:lnTo>
                              <a:lnTo>
                                <a:pt x="1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7" name="Shape 87"/>
                      <wps:cNvSpPr/>
                      <wps:spPr>
                        <a:xfrm>
                          <a:off x="1383379" y="470903"/>
                          <a:ext cx="19659" cy="9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59" h="90386">
                              <a:moveTo>
                                <a:pt x="10668" y="0"/>
                              </a:moveTo>
                              <a:lnTo>
                                <a:pt x="10668" y="71882"/>
                              </a:lnTo>
                              <a:cubicBezTo>
                                <a:pt x="10668" y="73660"/>
                                <a:pt x="10808" y="75108"/>
                                <a:pt x="11125" y="76264"/>
                              </a:cubicBezTo>
                              <a:cubicBezTo>
                                <a:pt x="11455" y="77381"/>
                                <a:pt x="11951" y="78321"/>
                                <a:pt x="12624" y="79007"/>
                              </a:cubicBezTo>
                              <a:cubicBezTo>
                                <a:pt x="13309" y="79705"/>
                                <a:pt x="14262" y="80226"/>
                                <a:pt x="15392" y="80556"/>
                              </a:cubicBezTo>
                              <a:cubicBezTo>
                                <a:pt x="16548" y="80899"/>
                                <a:pt x="17958" y="81217"/>
                                <a:pt x="19659" y="81445"/>
                              </a:cubicBezTo>
                              <a:lnTo>
                                <a:pt x="18174" y="90386"/>
                              </a:lnTo>
                              <a:cubicBezTo>
                                <a:pt x="11557" y="90234"/>
                                <a:pt x="6883" y="88824"/>
                                <a:pt x="4140" y="86157"/>
                              </a:cubicBezTo>
                              <a:cubicBezTo>
                                <a:pt x="1359" y="83439"/>
                                <a:pt x="0" y="79273"/>
                                <a:pt x="0" y="73597"/>
                              </a:cubicBezTo>
                              <a:lnTo>
                                <a:pt x="0" y="1829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8" name="Shape 88"/>
                      <wps:cNvSpPr/>
                      <wps:spPr>
                        <a:xfrm>
                          <a:off x="572813" y="314406"/>
                          <a:ext cx="71831" cy="883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41">
                              <a:moveTo>
                                <a:pt x="0" y="0"/>
                              </a:moveTo>
                              <a:lnTo>
                                <a:pt x="19977" y="0"/>
                              </a:lnTo>
                              <a:lnTo>
                                <a:pt x="19977" y="45225"/>
                              </a:lnTo>
                              <a:cubicBezTo>
                                <a:pt x="19977" y="54496"/>
                                <a:pt x="21323" y="61100"/>
                                <a:pt x="24028" y="65075"/>
                              </a:cubicBezTo>
                              <a:cubicBezTo>
                                <a:pt x="26721" y="69012"/>
                                <a:pt x="31445" y="71006"/>
                                <a:pt x="38151" y="71006"/>
                              </a:cubicBezTo>
                              <a:cubicBezTo>
                                <a:pt x="40564" y="71006"/>
                                <a:pt x="43129" y="70904"/>
                                <a:pt x="45834" y="70675"/>
                              </a:cubicBezTo>
                              <a:cubicBezTo>
                                <a:pt x="48527" y="70472"/>
                                <a:pt x="50546" y="70167"/>
                                <a:pt x="51841" y="69837"/>
                              </a:cubicBezTo>
                              <a:lnTo>
                                <a:pt x="51841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696"/>
                                <a:pt x="62967" y="85738"/>
                                <a:pt x="56794" y="86779"/>
                              </a:cubicBezTo>
                              <a:cubicBezTo>
                                <a:pt x="50635" y="87820"/>
                                <a:pt x="43866" y="88341"/>
                                <a:pt x="36487" y="88341"/>
                              </a:cubicBezTo>
                              <a:cubicBezTo>
                                <a:pt x="29540" y="88341"/>
                                <a:pt x="23736" y="87363"/>
                                <a:pt x="19075" y="85369"/>
                              </a:cubicBezTo>
                              <a:cubicBezTo>
                                <a:pt x="14389" y="83388"/>
                                <a:pt x="10643" y="80632"/>
                                <a:pt x="7836" y="77127"/>
                              </a:cubicBezTo>
                              <a:cubicBezTo>
                                <a:pt x="5029" y="73596"/>
                                <a:pt x="3022" y="69380"/>
                                <a:pt x="1803" y="64478"/>
                              </a:cubicBezTo>
                              <a:cubicBezTo>
                                <a:pt x="597" y="59563"/>
                                <a:pt x="0" y="54216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29" name="Shape 89"/>
                      <wps:cNvSpPr/>
                      <wps:spPr>
                        <a:xfrm>
                          <a:off x="670057" y="312577"/>
                          <a:ext cx="52692" cy="88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92" h="88202">
                              <a:moveTo>
                                <a:pt x="33693" y="0"/>
                              </a:moveTo>
                              <a:cubicBezTo>
                                <a:pt x="35027" y="0"/>
                                <a:pt x="36576" y="89"/>
                                <a:pt x="38329" y="267"/>
                              </a:cubicBezTo>
                              <a:cubicBezTo>
                                <a:pt x="40107" y="406"/>
                                <a:pt x="41859" y="635"/>
                                <a:pt x="43624" y="927"/>
                              </a:cubicBezTo>
                              <a:cubicBezTo>
                                <a:pt x="45377" y="1194"/>
                                <a:pt x="47079" y="1511"/>
                                <a:pt x="48730" y="1892"/>
                              </a:cubicBezTo>
                              <a:cubicBezTo>
                                <a:pt x="50381" y="2299"/>
                                <a:pt x="51702" y="2667"/>
                                <a:pt x="52692" y="2972"/>
                              </a:cubicBezTo>
                              <a:lnTo>
                                <a:pt x="49225" y="19825"/>
                              </a:lnTo>
                              <a:cubicBezTo>
                                <a:pt x="47574" y="19253"/>
                                <a:pt x="45288" y="18682"/>
                                <a:pt x="42380" y="18085"/>
                              </a:cubicBezTo>
                              <a:cubicBezTo>
                                <a:pt x="39472" y="17475"/>
                                <a:pt x="36068" y="17170"/>
                                <a:pt x="32220" y="17170"/>
                              </a:cubicBezTo>
                              <a:cubicBezTo>
                                <a:pt x="30023" y="17170"/>
                                <a:pt x="27686" y="17399"/>
                                <a:pt x="25197" y="17856"/>
                              </a:cubicBezTo>
                              <a:cubicBezTo>
                                <a:pt x="22720" y="18275"/>
                                <a:pt x="20968" y="18669"/>
                                <a:pt x="19990" y="18999"/>
                              </a:cubicBezTo>
                              <a:lnTo>
                                <a:pt x="19990" y="88202"/>
                              </a:lnTo>
                              <a:lnTo>
                                <a:pt x="0" y="88202"/>
                              </a:lnTo>
                              <a:lnTo>
                                <a:pt x="0" y="5944"/>
                              </a:lnTo>
                              <a:cubicBezTo>
                                <a:pt x="3873" y="4521"/>
                                <a:pt x="8687" y="3188"/>
                                <a:pt x="14465" y="1892"/>
                              </a:cubicBezTo>
                              <a:cubicBezTo>
                                <a:pt x="20257" y="635"/>
                                <a:pt x="26657" y="0"/>
                                <a:pt x="33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0" name="Shape 90"/>
                      <wps:cNvSpPr/>
                      <wps:spPr>
                        <a:xfrm>
                          <a:off x="731843" y="312264"/>
                          <a:ext cx="41446" cy="908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46" h="90810">
                              <a:moveTo>
                                <a:pt x="41446" y="0"/>
                              </a:moveTo>
                              <a:lnTo>
                                <a:pt x="41446" y="17341"/>
                              </a:lnTo>
                              <a:lnTo>
                                <a:pt x="26009" y="24838"/>
                              </a:lnTo>
                              <a:cubicBezTo>
                                <a:pt x="22314" y="29841"/>
                                <a:pt x="20472" y="36661"/>
                                <a:pt x="20472" y="45234"/>
                              </a:cubicBezTo>
                              <a:cubicBezTo>
                                <a:pt x="20472" y="53933"/>
                                <a:pt x="22314" y="60817"/>
                                <a:pt x="26009" y="65897"/>
                              </a:cubicBezTo>
                              <a:lnTo>
                                <a:pt x="41446" y="73469"/>
                              </a:lnTo>
                              <a:lnTo>
                                <a:pt x="41446" y="90810"/>
                              </a:lnTo>
                              <a:lnTo>
                                <a:pt x="24612" y="87512"/>
                              </a:lnTo>
                              <a:cubicBezTo>
                                <a:pt x="19545" y="85315"/>
                                <a:pt x="15176" y="82242"/>
                                <a:pt x="11557" y="78279"/>
                              </a:cubicBezTo>
                              <a:cubicBezTo>
                                <a:pt x="7925" y="74317"/>
                                <a:pt x="5093" y="69516"/>
                                <a:pt x="3048" y="63915"/>
                              </a:cubicBezTo>
                              <a:cubicBezTo>
                                <a:pt x="1003" y="58289"/>
                                <a:pt x="0" y="52066"/>
                                <a:pt x="0" y="45234"/>
                              </a:cubicBezTo>
                              <a:cubicBezTo>
                                <a:pt x="0" y="38401"/>
                                <a:pt x="1003" y="32242"/>
                                <a:pt x="3048" y="26679"/>
                              </a:cubicBezTo>
                              <a:cubicBezTo>
                                <a:pt x="5093" y="21091"/>
                                <a:pt x="7950" y="16341"/>
                                <a:pt x="11646" y="12366"/>
                              </a:cubicBezTo>
                              <a:cubicBezTo>
                                <a:pt x="15316" y="8404"/>
                                <a:pt x="19723" y="5343"/>
                                <a:pt x="24765" y="3197"/>
                              </a:cubicBezTo>
                              <a:lnTo>
                                <a:pt x="414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1" name="Shape 91"/>
                      <wps:cNvSpPr/>
                      <wps:spPr>
                        <a:xfrm>
                          <a:off x="480814" y="286327"/>
                          <a:ext cx="77470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70" h="114452">
                              <a:moveTo>
                                <a:pt x="0" y="0"/>
                              </a:moveTo>
                              <a:lnTo>
                                <a:pt x="73495" y="0"/>
                              </a:lnTo>
                              <a:lnTo>
                                <a:pt x="73495" y="17678"/>
                              </a:lnTo>
                              <a:lnTo>
                                <a:pt x="20828" y="17678"/>
                              </a:lnTo>
                              <a:lnTo>
                                <a:pt x="20828" y="45898"/>
                              </a:lnTo>
                              <a:lnTo>
                                <a:pt x="67704" y="45898"/>
                              </a:lnTo>
                              <a:lnTo>
                                <a:pt x="67704" y="63221"/>
                              </a:lnTo>
                              <a:lnTo>
                                <a:pt x="20828" y="63221"/>
                              </a:lnTo>
                              <a:lnTo>
                                <a:pt x="20828" y="96787"/>
                              </a:lnTo>
                              <a:lnTo>
                                <a:pt x="77470" y="96787"/>
                              </a:lnTo>
                              <a:lnTo>
                                <a:pt x="77470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2" name="Shape 92"/>
                      <wps:cNvSpPr/>
                      <wps:spPr>
                        <a:xfrm>
                          <a:off x="755299" y="155800"/>
                          <a:ext cx="17989" cy="758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9" h="75857">
                              <a:moveTo>
                                <a:pt x="17989" y="0"/>
                              </a:moveTo>
                              <a:lnTo>
                                <a:pt x="17989" y="75857"/>
                              </a:lnTo>
                              <a:lnTo>
                                <a:pt x="11798" y="71815"/>
                              </a:lnTo>
                              <a:cubicBezTo>
                                <a:pt x="8014" y="67916"/>
                                <a:pt x="5080" y="63166"/>
                                <a:pt x="3061" y="57616"/>
                              </a:cubicBezTo>
                              <a:cubicBezTo>
                                <a:pt x="1003" y="52053"/>
                                <a:pt x="0" y="45843"/>
                                <a:pt x="0" y="38871"/>
                              </a:cubicBezTo>
                              <a:cubicBezTo>
                                <a:pt x="0" y="32038"/>
                                <a:pt x="851" y="25853"/>
                                <a:pt x="2553" y="20303"/>
                              </a:cubicBezTo>
                              <a:cubicBezTo>
                                <a:pt x="4242" y="14741"/>
                                <a:pt x="6769" y="9966"/>
                                <a:pt x="10071" y="6016"/>
                              </a:cubicBezTo>
                              <a:lnTo>
                                <a:pt x="179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3" name="Shape 93"/>
                      <wps:cNvSpPr/>
                      <wps:spPr>
                        <a:xfrm>
                          <a:off x="566196" y="151262"/>
                          <a:ext cx="71831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28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45225"/>
                              </a:lnTo>
                              <a:cubicBezTo>
                                <a:pt x="19990" y="54483"/>
                                <a:pt x="21336" y="61087"/>
                                <a:pt x="24028" y="65049"/>
                              </a:cubicBezTo>
                              <a:cubicBezTo>
                                <a:pt x="26721" y="69012"/>
                                <a:pt x="31445" y="70993"/>
                                <a:pt x="38138" y="70993"/>
                              </a:cubicBezTo>
                              <a:cubicBezTo>
                                <a:pt x="40564" y="70993"/>
                                <a:pt x="43129" y="70879"/>
                                <a:pt x="45834" y="70675"/>
                              </a:cubicBezTo>
                              <a:cubicBezTo>
                                <a:pt x="48527" y="70447"/>
                                <a:pt x="50546" y="70180"/>
                                <a:pt x="51867" y="69837"/>
                              </a:cubicBezTo>
                              <a:lnTo>
                                <a:pt x="51867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709"/>
                                <a:pt x="62979" y="85712"/>
                                <a:pt x="56820" y="86766"/>
                              </a:cubicBezTo>
                              <a:cubicBezTo>
                                <a:pt x="50660" y="87808"/>
                                <a:pt x="43866" y="88328"/>
                                <a:pt x="36500" y="88328"/>
                              </a:cubicBezTo>
                              <a:cubicBezTo>
                                <a:pt x="29578" y="88328"/>
                                <a:pt x="23762" y="87351"/>
                                <a:pt x="19075" y="85357"/>
                              </a:cubicBezTo>
                              <a:cubicBezTo>
                                <a:pt x="14402" y="83388"/>
                                <a:pt x="10643" y="80620"/>
                                <a:pt x="7861" y="77114"/>
                              </a:cubicBezTo>
                              <a:cubicBezTo>
                                <a:pt x="5042" y="73584"/>
                                <a:pt x="3022" y="69355"/>
                                <a:pt x="1816" y="64465"/>
                              </a:cubicBezTo>
                              <a:cubicBezTo>
                                <a:pt x="622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4" name="Shape 94"/>
                      <wps:cNvSpPr/>
                      <wps:spPr>
                        <a:xfrm>
                          <a:off x="663478" y="149433"/>
                          <a:ext cx="72161" cy="88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61" h="88189">
                              <a:moveTo>
                                <a:pt x="35509" y="0"/>
                              </a:moveTo>
                              <a:cubicBezTo>
                                <a:pt x="42532" y="0"/>
                                <a:pt x="48451" y="965"/>
                                <a:pt x="53175" y="2870"/>
                              </a:cubicBezTo>
                              <a:cubicBezTo>
                                <a:pt x="57899" y="4801"/>
                                <a:pt x="61684" y="7506"/>
                                <a:pt x="64478" y="10960"/>
                              </a:cubicBezTo>
                              <a:cubicBezTo>
                                <a:pt x="67297" y="14440"/>
                                <a:pt x="69266" y="18644"/>
                                <a:pt x="70421" y="23533"/>
                              </a:cubicBezTo>
                              <a:cubicBezTo>
                                <a:pt x="71577" y="28423"/>
                                <a:pt x="72161" y="33807"/>
                                <a:pt x="72161" y="39637"/>
                              </a:cubicBezTo>
                              <a:lnTo>
                                <a:pt x="72161" y="88189"/>
                              </a:lnTo>
                              <a:lnTo>
                                <a:pt x="52172" y="88189"/>
                              </a:lnTo>
                              <a:lnTo>
                                <a:pt x="52172" y="42761"/>
                              </a:lnTo>
                              <a:cubicBezTo>
                                <a:pt x="52172" y="38138"/>
                                <a:pt x="51867" y="34214"/>
                                <a:pt x="51283" y="30975"/>
                              </a:cubicBezTo>
                              <a:cubicBezTo>
                                <a:pt x="50660" y="27711"/>
                                <a:pt x="49657" y="25082"/>
                                <a:pt x="48298" y="23038"/>
                              </a:cubicBezTo>
                              <a:cubicBezTo>
                                <a:pt x="46927" y="21006"/>
                                <a:pt x="45047" y="19507"/>
                                <a:pt x="42672" y="18567"/>
                              </a:cubicBezTo>
                              <a:cubicBezTo>
                                <a:pt x="40323" y="17640"/>
                                <a:pt x="37427" y="17170"/>
                                <a:pt x="34023" y="17170"/>
                              </a:cubicBezTo>
                              <a:cubicBezTo>
                                <a:pt x="31483" y="17170"/>
                                <a:pt x="28816" y="17336"/>
                                <a:pt x="26073" y="17678"/>
                              </a:cubicBezTo>
                              <a:cubicBezTo>
                                <a:pt x="23355" y="17996"/>
                                <a:pt x="21298" y="18275"/>
                                <a:pt x="19977" y="18504"/>
                              </a:cubicBezTo>
                              <a:lnTo>
                                <a:pt x="19977" y="88189"/>
                              </a:lnTo>
                              <a:lnTo>
                                <a:pt x="0" y="88189"/>
                              </a:lnTo>
                              <a:lnTo>
                                <a:pt x="0" y="4623"/>
                              </a:lnTo>
                              <a:cubicBezTo>
                                <a:pt x="3823" y="3518"/>
                                <a:pt x="8852" y="2476"/>
                                <a:pt x="15011" y="1486"/>
                              </a:cubicBezTo>
                              <a:cubicBezTo>
                                <a:pt x="21171" y="483"/>
                                <a:pt x="28016" y="0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5" name="Shape 95"/>
                      <wps:cNvSpPr/>
                      <wps:spPr>
                        <a:xfrm>
                          <a:off x="480814" y="123170"/>
                          <a:ext cx="72339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39" h="114452">
                              <a:moveTo>
                                <a:pt x="0" y="0"/>
                              </a:moveTo>
                              <a:lnTo>
                                <a:pt x="72339" y="0"/>
                              </a:lnTo>
                              <a:lnTo>
                                <a:pt x="72339" y="17666"/>
                              </a:lnTo>
                              <a:lnTo>
                                <a:pt x="20828" y="17666"/>
                              </a:lnTo>
                              <a:lnTo>
                                <a:pt x="20828" y="46901"/>
                              </a:lnTo>
                              <a:lnTo>
                                <a:pt x="66561" y="46901"/>
                              </a:lnTo>
                              <a:lnTo>
                                <a:pt x="66561" y="64567"/>
                              </a:lnTo>
                              <a:lnTo>
                                <a:pt x="20828" y="64567"/>
                              </a:lnTo>
                              <a:lnTo>
                                <a:pt x="20828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6" name="Shape 96"/>
                      <wps:cNvSpPr/>
                      <wps:spPr>
                        <a:xfrm>
                          <a:off x="773289" y="312260"/>
                          <a:ext cx="21139" cy="90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90818">
                              <a:moveTo>
                                <a:pt x="19" y="0"/>
                              </a:moveTo>
                              <a:cubicBezTo>
                                <a:pt x="6064" y="0"/>
                                <a:pt x="11640" y="1067"/>
                                <a:pt x="16770" y="3200"/>
                              </a:cubicBezTo>
                              <a:lnTo>
                                <a:pt x="21139" y="6254"/>
                              </a:lnTo>
                              <a:lnTo>
                                <a:pt x="21139" y="84557"/>
                              </a:lnTo>
                              <a:lnTo>
                                <a:pt x="16936" y="87516"/>
                              </a:lnTo>
                              <a:cubicBezTo>
                                <a:pt x="11817" y="89713"/>
                                <a:pt x="6179" y="90818"/>
                                <a:pt x="19" y="90818"/>
                              </a:cubicBezTo>
                              <a:lnTo>
                                <a:pt x="0" y="90814"/>
                              </a:lnTo>
                              <a:lnTo>
                                <a:pt x="0" y="73473"/>
                              </a:lnTo>
                              <a:lnTo>
                                <a:pt x="19" y="73482"/>
                              </a:lnTo>
                              <a:cubicBezTo>
                                <a:pt x="6598" y="73482"/>
                                <a:pt x="11754" y="70955"/>
                                <a:pt x="15437" y="65900"/>
                              </a:cubicBezTo>
                              <a:cubicBezTo>
                                <a:pt x="19133" y="60820"/>
                                <a:pt x="20974" y="53937"/>
                                <a:pt x="20974" y="45237"/>
                              </a:cubicBezTo>
                              <a:cubicBezTo>
                                <a:pt x="20974" y="36665"/>
                                <a:pt x="19133" y="29845"/>
                                <a:pt x="15437" y="24841"/>
                              </a:cubicBezTo>
                              <a:cubicBezTo>
                                <a:pt x="11754" y="19837"/>
                                <a:pt x="6598" y="17336"/>
                                <a:pt x="19" y="17336"/>
                              </a:cubicBezTo>
                              <a:lnTo>
                                <a:pt x="0" y="17345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7" name="Shape 97"/>
                      <wps:cNvSpPr/>
                      <wps:spPr>
                        <a:xfrm>
                          <a:off x="773289" y="149433"/>
                          <a:ext cx="21139" cy="89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89512">
                              <a:moveTo>
                                <a:pt x="20479" y="0"/>
                              </a:moveTo>
                              <a:lnTo>
                                <a:pt x="21139" y="89"/>
                              </a:lnTo>
                              <a:lnTo>
                                <a:pt x="21139" y="18244"/>
                              </a:lnTo>
                              <a:lnTo>
                                <a:pt x="7525" y="24600"/>
                              </a:lnTo>
                              <a:cubicBezTo>
                                <a:pt x="4159" y="29540"/>
                                <a:pt x="2470" y="36284"/>
                                <a:pt x="2470" y="44742"/>
                              </a:cubicBezTo>
                              <a:cubicBezTo>
                                <a:pt x="2470" y="53556"/>
                                <a:pt x="4566" y="60477"/>
                                <a:pt x="8744" y="65481"/>
                              </a:cubicBezTo>
                              <a:lnTo>
                                <a:pt x="21139" y="70866"/>
                              </a:lnTo>
                              <a:lnTo>
                                <a:pt x="21139" y="89512"/>
                              </a:lnTo>
                              <a:lnTo>
                                <a:pt x="7601" y="87186"/>
                              </a:lnTo>
                              <a:lnTo>
                                <a:pt x="0" y="82223"/>
                              </a:lnTo>
                              <a:lnTo>
                                <a:pt x="0" y="6367"/>
                              </a:lnTo>
                              <a:lnTo>
                                <a:pt x="4134" y="3226"/>
                              </a:lnTo>
                              <a:cubicBezTo>
                                <a:pt x="8871" y="1079"/>
                                <a:pt x="14319" y="0"/>
                                <a:pt x="2047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8" name="Shape 98"/>
                      <wps:cNvSpPr/>
                      <wps:spPr>
                        <a:xfrm>
                          <a:off x="794428" y="318514"/>
                          <a:ext cx="20307" cy="7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07" h="78303">
                              <a:moveTo>
                                <a:pt x="0" y="0"/>
                              </a:moveTo>
                              <a:lnTo>
                                <a:pt x="8750" y="6116"/>
                              </a:lnTo>
                              <a:cubicBezTo>
                                <a:pt x="12383" y="10091"/>
                                <a:pt x="15227" y="14841"/>
                                <a:pt x="17247" y="20429"/>
                              </a:cubicBezTo>
                              <a:cubicBezTo>
                                <a:pt x="19291" y="25991"/>
                                <a:pt x="20307" y="32151"/>
                                <a:pt x="20307" y="38984"/>
                              </a:cubicBezTo>
                              <a:cubicBezTo>
                                <a:pt x="20307" y="45816"/>
                                <a:pt x="19329" y="52039"/>
                                <a:pt x="17348" y="57665"/>
                              </a:cubicBezTo>
                              <a:cubicBezTo>
                                <a:pt x="15354" y="63266"/>
                                <a:pt x="12560" y="68067"/>
                                <a:pt x="8915" y="72029"/>
                              </a:cubicBezTo>
                              <a:lnTo>
                                <a:pt x="0" y="78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39" name="Shape 99"/>
                      <wps:cNvSpPr/>
                      <wps:spPr>
                        <a:xfrm>
                          <a:off x="835373" y="312577"/>
                          <a:ext cx="38652" cy="118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52" h="118732">
                              <a:moveTo>
                                <a:pt x="33871" y="0"/>
                              </a:moveTo>
                              <a:lnTo>
                                <a:pt x="38652" y="825"/>
                              </a:lnTo>
                              <a:lnTo>
                                <a:pt x="38652" y="19769"/>
                              </a:lnTo>
                              <a:lnTo>
                                <a:pt x="31877" y="17170"/>
                              </a:lnTo>
                              <a:cubicBezTo>
                                <a:pt x="30010" y="17170"/>
                                <a:pt x="28067" y="17272"/>
                                <a:pt x="26010" y="17424"/>
                              </a:cubicBezTo>
                              <a:cubicBezTo>
                                <a:pt x="23990" y="17602"/>
                                <a:pt x="21971" y="17958"/>
                                <a:pt x="20002" y="18491"/>
                              </a:cubicBezTo>
                              <a:lnTo>
                                <a:pt x="20002" y="67882"/>
                              </a:lnTo>
                              <a:cubicBezTo>
                                <a:pt x="21742" y="69101"/>
                                <a:pt x="24105" y="70231"/>
                                <a:pt x="27000" y="71272"/>
                              </a:cubicBezTo>
                              <a:cubicBezTo>
                                <a:pt x="29934" y="72314"/>
                                <a:pt x="33045" y="72835"/>
                                <a:pt x="36335" y="72835"/>
                              </a:cubicBezTo>
                              <a:lnTo>
                                <a:pt x="38652" y="71756"/>
                              </a:lnTo>
                              <a:lnTo>
                                <a:pt x="38652" y="89886"/>
                              </a:lnTo>
                              <a:lnTo>
                                <a:pt x="28410" y="88519"/>
                              </a:lnTo>
                              <a:cubicBezTo>
                                <a:pt x="25006" y="87528"/>
                                <a:pt x="22187" y="86436"/>
                                <a:pt x="20002" y="85217"/>
                              </a:cubicBezTo>
                              <a:lnTo>
                                <a:pt x="20002" y="118732"/>
                              </a:lnTo>
                              <a:lnTo>
                                <a:pt x="0" y="118732"/>
                              </a:lnTo>
                              <a:lnTo>
                                <a:pt x="0" y="4635"/>
                              </a:lnTo>
                              <a:cubicBezTo>
                                <a:pt x="4089" y="3531"/>
                                <a:pt x="9119" y="2476"/>
                                <a:pt x="15037" y="1499"/>
                              </a:cubicBezTo>
                              <a:cubicBezTo>
                                <a:pt x="20980" y="495"/>
                                <a:pt x="27254" y="0"/>
                                <a:pt x="338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0" name="Shape 100"/>
                      <wps:cNvSpPr/>
                      <wps:spPr>
                        <a:xfrm>
                          <a:off x="857522" y="151262"/>
                          <a:ext cx="16504" cy="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04" h="83464">
                              <a:moveTo>
                                <a:pt x="0" y="0"/>
                              </a:moveTo>
                              <a:lnTo>
                                <a:pt x="16504" y="0"/>
                              </a:lnTo>
                              <a:lnTo>
                                <a:pt x="16504" y="83464"/>
                              </a:lnTo>
                              <a:lnTo>
                                <a:pt x="7836" y="77114"/>
                              </a:lnTo>
                              <a:cubicBezTo>
                                <a:pt x="5029" y="73584"/>
                                <a:pt x="3022" y="69355"/>
                                <a:pt x="1816" y="64453"/>
                              </a:cubicBezTo>
                              <a:cubicBezTo>
                                <a:pt x="597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1" name="Shape 101"/>
                      <wps:cNvSpPr/>
                      <wps:spPr>
                        <a:xfrm>
                          <a:off x="794428" y="109466"/>
                          <a:ext cx="38633" cy="130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33" h="130302">
                              <a:moveTo>
                                <a:pt x="38633" y="0"/>
                              </a:moveTo>
                              <a:lnTo>
                                <a:pt x="38633" y="125514"/>
                              </a:lnTo>
                              <a:cubicBezTo>
                                <a:pt x="34696" y="126708"/>
                                <a:pt x="29705" y="127813"/>
                                <a:pt x="23686" y="128816"/>
                              </a:cubicBezTo>
                              <a:cubicBezTo>
                                <a:pt x="17691" y="129794"/>
                                <a:pt x="11392" y="130302"/>
                                <a:pt x="4788" y="130302"/>
                              </a:cubicBezTo>
                              <a:lnTo>
                                <a:pt x="0" y="129479"/>
                              </a:lnTo>
                              <a:lnTo>
                                <a:pt x="0" y="110833"/>
                              </a:lnTo>
                              <a:lnTo>
                                <a:pt x="4940" y="112979"/>
                              </a:lnTo>
                              <a:cubicBezTo>
                                <a:pt x="8141" y="112979"/>
                                <a:pt x="10871" y="112801"/>
                                <a:pt x="13132" y="112535"/>
                              </a:cubicBezTo>
                              <a:cubicBezTo>
                                <a:pt x="15380" y="112281"/>
                                <a:pt x="17221" y="111976"/>
                                <a:pt x="18669" y="111633"/>
                              </a:cubicBezTo>
                              <a:lnTo>
                                <a:pt x="18669" y="62078"/>
                              </a:lnTo>
                              <a:cubicBezTo>
                                <a:pt x="16904" y="60871"/>
                                <a:pt x="14554" y="59753"/>
                                <a:pt x="11646" y="58712"/>
                              </a:cubicBezTo>
                              <a:cubicBezTo>
                                <a:pt x="8738" y="57645"/>
                                <a:pt x="5626" y="57137"/>
                                <a:pt x="2299" y="57137"/>
                              </a:cubicBezTo>
                              <a:lnTo>
                                <a:pt x="0" y="58210"/>
                              </a:lnTo>
                              <a:lnTo>
                                <a:pt x="0" y="40056"/>
                              </a:lnTo>
                              <a:lnTo>
                                <a:pt x="10401" y="41453"/>
                              </a:lnTo>
                              <a:cubicBezTo>
                                <a:pt x="13602" y="42443"/>
                                <a:pt x="16332" y="43548"/>
                                <a:pt x="18669" y="44767"/>
                              </a:cubicBezTo>
                              <a:lnTo>
                                <a:pt x="18669" y="3289"/>
                              </a:lnTo>
                              <a:lnTo>
                                <a:pt x="38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2" name="Shape 102"/>
                      <wps:cNvSpPr/>
                      <wps:spPr>
                        <a:xfrm>
                          <a:off x="874025" y="313403"/>
                          <a:ext cx="39148" cy="89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48" h="89192">
                              <a:moveTo>
                                <a:pt x="0" y="0"/>
                              </a:moveTo>
                              <a:lnTo>
                                <a:pt x="13545" y="2337"/>
                              </a:lnTo>
                              <a:cubicBezTo>
                                <a:pt x="18955" y="4420"/>
                                <a:pt x="23539" y="7404"/>
                                <a:pt x="27337" y="11316"/>
                              </a:cubicBezTo>
                              <a:cubicBezTo>
                                <a:pt x="31147" y="15215"/>
                                <a:pt x="34042" y="19952"/>
                                <a:pt x="36100" y="25540"/>
                              </a:cubicBezTo>
                              <a:cubicBezTo>
                                <a:pt x="38144" y="31103"/>
                                <a:pt x="39148" y="37338"/>
                                <a:pt x="39148" y="44260"/>
                              </a:cubicBezTo>
                              <a:cubicBezTo>
                                <a:pt x="39148" y="50864"/>
                                <a:pt x="38284" y="56909"/>
                                <a:pt x="36582" y="62421"/>
                              </a:cubicBezTo>
                              <a:cubicBezTo>
                                <a:pt x="34880" y="67920"/>
                                <a:pt x="32429" y="72657"/>
                                <a:pt x="29242" y="76620"/>
                              </a:cubicBezTo>
                              <a:cubicBezTo>
                                <a:pt x="26041" y="80595"/>
                                <a:pt x="22041" y="83668"/>
                                <a:pt x="17253" y="85878"/>
                              </a:cubicBezTo>
                              <a:cubicBezTo>
                                <a:pt x="12478" y="88075"/>
                                <a:pt x="7055" y="89192"/>
                                <a:pt x="984" y="89192"/>
                              </a:cubicBezTo>
                              <a:lnTo>
                                <a:pt x="0" y="89061"/>
                              </a:lnTo>
                              <a:lnTo>
                                <a:pt x="0" y="70931"/>
                              </a:lnTo>
                              <a:lnTo>
                                <a:pt x="13646" y="64580"/>
                              </a:lnTo>
                              <a:cubicBezTo>
                                <a:pt x="16986" y="59627"/>
                                <a:pt x="18650" y="52972"/>
                                <a:pt x="18650" y="44603"/>
                              </a:cubicBezTo>
                              <a:cubicBezTo>
                                <a:pt x="18650" y="35687"/>
                                <a:pt x="16643" y="28740"/>
                                <a:pt x="12630" y="23788"/>
                              </a:cubicBezTo>
                              <a:lnTo>
                                <a:pt x="0" y="189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3" name="Shape 103"/>
                      <wps:cNvSpPr/>
                      <wps:spPr>
                        <a:xfrm>
                          <a:off x="929035" y="312403"/>
                          <a:ext cx="39370" cy="896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6">
                              <a:moveTo>
                                <a:pt x="39370" y="0"/>
                              </a:moveTo>
                              <a:lnTo>
                                <a:pt x="39370" y="16714"/>
                              </a:lnTo>
                              <a:lnTo>
                                <a:pt x="32195" y="18260"/>
                              </a:lnTo>
                              <a:cubicBezTo>
                                <a:pt x="29883" y="19415"/>
                                <a:pt x="27927" y="20939"/>
                                <a:pt x="26340" y="22806"/>
                              </a:cubicBezTo>
                              <a:cubicBezTo>
                                <a:pt x="24740" y="24686"/>
                                <a:pt x="23495" y="26819"/>
                                <a:pt x="22619" y="29245"/>
                              </a:cubicBezTo>
                              <a:cubicBezTo>
                                <a:pt x="21730" y="31671"/>
                                <a:pt x="21133" y="34147"/>
                                <a:pt x="20790" y="36687"/>
                              </a:cubicBezTo>
                              <a:lnTo>
                                <a:pt x="39370" y="36687"/>
                              </a:lnTo>
                              <a:lnTo>
                                <a:pt x="39370" y="51381"/>
                              </a:lnTo>
                              <a:lnTo>
                                <a:pt x="20638" y="51381"/>
                              </a:lnTo>
                              <a:cubicBezTo>
                                <a:pt x="21171" y="58328"/>
                                <a:pt x="23635" y="63687"/>
                                <a:pt x="27978" y="67485"/>
                              </a:cubicBezTo>
                              <a:lnTo>
                                <a:pt x="39370" y="70912"/>
                              </a:lnTo>
                              <a:lnTo>
                                <a:pt x="39370" y="89666"/>
                              </a:lnTo>
                              <a:lnTo>
                                <a:pt x="24587" y="87119"/>
                              </a:lnTo>
                              <a:cubicBezTo>
                                <a:pt x="18986" y="84858"/>
                                <a:pt x="14351" y="81709"/>
                                <a:pt x="10706" y="77721"/>
                              </a:cubicBezTo>
                              <a:cubicBezTo>
                                <a:pt x="7087" y="73695"/>
                                <a:pt x="4394" y="68945"/>
                                <a:pt x="2629" y="63522"/>
                              </a:cubicBezTo>
                              <a:cubicBezTo>
                                <a:pt x="864" y="58061"/>
                                <a:pt x="0" y="52092"/>
                                <a:pt x="0" y="45603"/>
                              </a:cubicBezTo>
                              <a:cubicBezTo>
                                <a:pt x="0" y="38008"/>
                                <a:pt x="1105" y="31353"/>
                                <a:pt x="3378" y="25613"/>
                              </a:cubicBezTo>
                              <a:cubicBezTo>
                                <a:pt x="5626" y="19872"/>
                                <a:pt x="8636" y="15148"/>
                                <a:pt x="12370" y="11351"/>
                              </a:cubicBezTo>
                              <a:cubicBezTo>
                                <a:pt x="16104" y="7528"/>
                                <a:pt x="20409" y="4671"/>
                                <a:pt x="25235" y="2740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4" name="Shape 104"/>
                      <wps:cNvSpPr/>
                      <wps:spPr>
                        <a:xfrm>
                          <a:off x="948162" y="218128"/>
                          <a:ext cx="20244" cy="2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44" h="20820">
                              <a:moveTo>
                                <a:pt x="3493" y="0"/>
                              </a:moveTo>
                              <a:cubicBezTo>
                                <a:pt x="6452" y="1207"/>
                                <a:pt x="10020" y="2350"/>
                                <a:pt x="14148" y="3454"/>
                              </a:cubicBezTo>
                              <a:lnTo>
                                <a:pt x="20244" y="4174"/>
                              </a:lnTo>
                              <a:lnTo>
                                <a:pt x="20244" y="20820"/>
                              </a:lnTo>
                              <a:lnTo>
                                <a:pt x="9754" y="19723"/>
                              </a:lnTo>
                              <a:cubicBezTo>
                                <a:pt x="5143" y="18478"/>
                                <a:pt x="1880" y="17463"/>
                                <a:pt x="0" y="16688"/>
                              </a:cubicBezTo>
                              <a:lnTo>
                                <a:pt x="34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5" name="Shape 105"/>
                      <wps:cNvSpPr/>
                      <wps:spPr>
                        <a:xfrm>
                          <a:off x="950003" y="153162"/>
                          <a:ext cx="18402" cy="45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02" h="45704">
                              <a:moveTo>
                                <a:pt x="18402" y="0"/>
                              </a:moveTo>
                              <a:lnTo>
                                <a:pt x="18402" y="45704"/>
                              </a:lnTo>
                              <a:lnTo>
                                <a:pt x="14935" y="44227"/>
                              </a:lnTo>
                              <a:cubicBezTo>
                                <a:pt x="11913" y="42753"/>
                                <a:pt x="9284" y="41013"/>
                                <a:pt x="7099" y="39032"/>
                              </a:cubicBezTo>
                              <a:cubicBezTo>
                                <a:pt x="4902" y="37076"/>
                                <a:pt x="3150" y="34663"/>
                                <a:pt x="1905" y="31857"/>
                              </a:cubicBezTo>
                              <a:cubicBezTo>
                                <a:pt x="622" y="29050"/>
                                <a:pt x="0" y="25621"/>
                                <a:pt x="0" y="21532"/>
                              </a:cubicBezTo>
                              <a:cubicBezTo>
                                <a:pt x="0" y="13594"/>
                                <a:pt x="2908" y="7358"/>
                                <a:pt x="8738" y="2786"/>
                              </a:cubicBezTo>
                              <a:lnTo>
                                <a:pt x="18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6" name="Shape 106"/>
                      <wps:cNvSpPr/>
                      <wps:spPr>
                        <a:xfrm>
                          <a:off x="874025" y="151262"/>
                          <a:ext cx="55328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8" h="88328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  <a:lnTo>
                                <a:pt x="3461" y="45225"/>
                              </a:lnTo>
                              <a:cubicBezTo>
                                <a:pt x="3461" y="54483"/>
                                <a:pt x="4832" y="61087"/>
                                <a:pt x="7538" y="65049"/>
                              </a:cubicBezTo>
                              <a:cubicBezTo>
                                <a:pt x="10217" y="69012"/>
                                <a:pt x="14929" y="70993"/>
                                <a:pt x="21647" y="70993"/>
                              </a:cubicBezTo>
                              <a:cubicBezTo>
                                <a:pt x="24060" y="70993"/>
                                <a:pt x="26638" y="70879"/>
                                <a:pt x="29318" y="70675"/>
                              </a:cubicBezTo>
                              <a:cubicBezTo>
                                <a:pt x="31998" y="70447"/>
                                <a:pt x="34017" y="70180"/>
                                <a:pt x="35350" y="69837"/>
                              </a:cubicBezTo>
                              <a:lnTo>
                                <a:pt x="35350" y="0"/>
                              </a:lnTo>
                              <a:lnTo>
                                <a:pt x="55328" y="0"/>
                              </a:lnTo>
                              <a:lnTo>
                                <a:pt x="55328" y="83718"/>
                              </a:lnTo>
                              <a:cubicBezTo>
                                <a:pt x="51492" y="84709"/>
                                <a:pt x="46476" y="85712"/>
                                <a:pt x="40303" y="86766"/>
                              </a:cubicBezTo>
                              <a:cubicBezTo>
                                <a:pt x="34144" y="87808"/>
                                <a:pt x="27362" y="88328"/>
                                <a:pt x="19983" y="88328"/>
                              </a:cubicBezTo>
                              <a:cubicBezTo>
                                <a:pt x="13049" y="88328"/>
                                <a:pt x="7233" y="87351"/>
                                <a:pt x="2584" y="85357"/>
                              </a:cubicBezTo>
                              <a:lnTo>
                                <a:pt x="0" y="834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7" name="Shape 107"/>
                      <wps:cNvSpPr/>
                      <wps:spPr>
                        <a:xfrm>
                          <a:off x="968405" y="381450"/>
                          <a:ext cx="32931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31" h="21488">
                              <a:moveTo>
                                <a:pt x="30302" y="0"/>
                              </a:moveTo>
                              <a:lnTo>
                                <a:pt x="32931" y="16345"/>
                              </a:lnTo>
                              <a:cubicBezTo>
                                <a:pt x="31852" y="16904"/>
                                <a:pt x="30327" y="17450"/>
                                <a:pt x="28397" y="18072"/>
                              </a:cubicBezTo>
                              <a:cubicBezTo>
                                <a:pt x="26479" y="18694"/>
                                <a:pt x="24282" y="19240"/>
                                <a:pt x="21806" y="19736"/>
                              </a:cubicBezTo>
                              <a:cubicBezTo>
                                <a:pt x="19329" y="20218"/>
                                <a:pt x="16662" y="20638"/>
                                <a:pt x="13792" y="20968"/>
                              </a:cubicBezTo>
                              <a:cubicBezTo>
                                <a:pt x="10935" y="21298"/>
                                <a:pt x="8001" y="21488"/>
                                <a:pt x="5042" y="21488"/>
                              </a:cubicBezTo>
                              <a:lnTo>
                                <a:pt x="0" y="20620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57" y="4128"/>
                                <a:pt x="16777" y="3683"/>
                                <a:pt x="20802" y="2794"/>
                              </a:cubicBezTo>
                              <a:cubicBezTo>
                                <a:pt x="24829" y="1943"/>
                                <a:pt x="27991" y="978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8" name="Shape 108"/>
                      <wps:cNvSpPr/>
                      <wps:spPr>
                        <a:xfrm>
                          <a:off x="1004156" y="314406"/>
                          <a:ext cx="43929" cy="117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29" h="117094">
                              <a:moveTo>
                                <a:pt x="23965" y="0"/>
                              </a:moveTo>
                              <a:lnTo>
                                <a:pt x="43929" y="0"/>
                              </a:lnTo>
                              <a:lnTo>
                                <a:pt x="43929" y="84036"/>
                              </a:lnTo>
                              <a:cubicBezTo>
                                <a:pt x="43929" y="95301"/>
                                <a:pt x="41262" y="103594"/>
                                <a:pt x="35928" y="108991"/>
                              </a:cubicBezTo>
                              <a:cubicBezTo>
                                <a:pt x="30582" y="114389"/>
                                <a:pt x="22911" y="117094"/>
                                <a:pt x="12878" y="117094"/>
                              </a:cubicBezTo>
                              <a:cubicBezTo>
                                <a:pt x="11456" y="117094"/>
                                <a:pt x="9436" y="116967"/>
                                <a:pt x="6858" y="116650"/>
                              </a:cubicBezTo>
                              <a:cubicBezTo>
                                <a:pt x="4267" y="116395"/>
                                <a:pt x="1994" y="115887"/>
                                <a:pt x="0" y="115113"/>
                              </a:cubicBezTo>
                              <a:lnTo>
                                <a:pt x="2654" y="98755"/>
                              </a:lnTo>
                              <a:cubicBezTo>
                                <a:pt x="5080" y="99517"/>
                                <a:pt x="7976" y="99898"/>
                                <a:pt x="11392" y="99898"/>
                              </a:cubicBezTo>
                              <a:cubicBezTo>
                                <a:pt x="16028" y="99898"/>
                                <a:pt x="19266" y="98552"/>
                                <a:pt x="21158" y="95860"/>
                              </a:cubicBezTo>
                              <a:cubicBezTo>
                                <a:pt x="23025" y="93180"/>
                                <a:pt x="23965" y="89116"/>
                                <a:pt x="23965" y="83718"/>
                              </a:cubicBezTo>
                              <a:lnTo>
                                <a:pt x="23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49" name="Shape 109"/>
                      <wps:cNvSpPr/>
                      <wps:spPr>
                        <a:xfrm>
                          <a:off x="968405" y="312260"/>
                          <a:ext cx="38570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24">
                              <a:moveTo>
                                <a:pt x="737" y="0"/>
                              </a:moveTo>
                              <a:cubicBezTo>
                                <a:pt x="12636" y="0"/>
                                <a:pt x="21920" y="3683"/>
                                <a:pt x="28575" y="11049"/>
                              </a:cubicBezTo>
                              <a:cubicBezTo>
                                <a:pt x="35242" y="18440"/>
                                <a:pt x="38570" y="29439"/>
                                <a:pt x="38570" y="44120"/>
                              </a:cubicBezTo>
                              <a:cubicBezTo>
                                <a:pt x="38570" y="45187"/>
                                <a:pt x="38544" y="46418"/>
                                <a:pt x="38494" y="47803"/>
                              </a:cubicBezTo>
                              <a:cubicBezTo>
                                <a:pt x="38430" y="49174"/>
                                <a:pt x="38341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24" y="28981"/>
                              </a:cubicBezTo>
                              <a:cubicBezTo>
                                <a:pt x="16662" y="26505"/>
                                <a:pt x="15532" y="24359"/>
                                <a:pt x="14033" y="22517"/>
                              </a:cubicBezTo>
                              <a:cubicBezTo>
                                <a:pt x="12547" y="20726"/>
                                <a:pt x="10744" y="19279"/>
                                <a:pt x="8585" y="18250"/>
                              </a:cubicBezTo>
                              <a:cubicBezTo>
                                <a:pt x="6439" y="17196"/>
                                <a:pt x="3886" y="16662"/>
                                <a:pt x="902" y="16662"/>
                              </a:cubicBezTo>
                              <a:lnTo>
                                <a:pt x="0" y="16857"/>
                              </a:lnTo>
                              <a:lnTo>
                                <a:pt x="0" y="143"/>
                              </a:lnTo>
                              <a:lnTo>
                                <a:pt x="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0" name="Shape 110"/>
                      <wps:cNvSpPr/>
                      <wps:spPr>
                        <a:xfrm>
                          <a:off x="1066919" y="312247"/>
                          <a:ext cx="63411" cy="90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411" h="90691">
                              <a:moveTo>
                                <a:pt x="34353" y="0"/>
                              </a:moveTo>
                              <a:cubicBezTo>
                                <a:pt x="39408" y="0"/>
                                <a:pt x="44247" y="483"/>
                                <a:pt x="48895" y="1410"/>
                              </a:cubicBezTo>
                              <a:cubicBezTo>
                                <a:pt x="53492" y="2362"/>
                                <a:pt x="56972" y="3239"/>
                                <a:pt x="59284" y="4140"/>
                              </a:cubicBezTo>
                              <a:lnTo>
                                <a:pt x="55638" y="20320"/>
                              </a:lnTo>
                              <a:cubicBezTo>
                                <a:pt x="53442" y="19329"/>
                                <a:pt x="50647" y="18415"/>
                                <a:pt x="47244" y="17602"/>
                              </a:cubicBezTo>
                              <a:cubicBezTo>
                                <a:pt x="43802" y="16789"/>
                                <a:pt x="39840" y="16358"/>
                                <a:pt x="35331" y="16358"/>
                              </a:cubicBezTo>
                              <a:cubicBezTo>
                                <a:pt x="31255" y="16358"/>
                                <a:pt x="27965" y="17031"/>
                                <a:pt x="25425" y="18415"/>
                              </a:cubicBezTo>
                              <a:cubicBezTo>
                                <a:pt x="22898" y="19812"/>
                                <a:pt x="21615" y="21920"/>
                                <a:pt x="21615" y="24765"/>
                              </a:cubicBezTo>
                              <a:cubicBezTo>
                                <a:pt x="21615" y="26200"/>
                                <a:pt x="21869" y="27483"/>
                                <a:pt x="22377" y="28575"/>
                              </a:cubicBezTo>
                              <a:cubicBezTo>
                                <a:pt x="22873" y="29680"/>
                                <a:pt x="23724" y="30671"/>
                                <a:pt x="24943" y="31623"/>
                              </a:cubicBezTo>
                              <a:cubicBezTo>
                                <a:pt x="26136" y="32550"/>
                                <a:pt x="27737" y="33503"/>
                                <a:pt x="29718" y="34430"/>
                              </a:cubicBezTo>
                              <a:cubicBezTo>
                                <a:pt x="31699" y="35370"/>
                                <a:pt x="34137" y="36335"/>
                                <a:pt x="36995" y="37300"/>
                              </a:cubicBezTo>
                              <a:cubicBezTo>
                                <a:pt x="41732" y="39103"/>
                                <a:pt x="45732" y="40805"/>
                                <a:pt x="49035" y="42545"/>
                              </a:cubicBezTo>
                              <a:cubicBezTo>
                                <a:pt x="52337" y="44234"/>
                                <a:pt x="55080" y="46190"/>
                                <a:pt x="57213" y="48298"/>
                              </a:cubicBezTo>
                              <a:cubicBezTo>
                                <a:pt x="59372" y="50482"/>
                                <a:pt x="60947" y="52921"/>
                                <a:pt x="61925" y="55639"/>
                              </a:cubicBezTo>
                              <a:cubicBezTo>
                                <a:pt x="62916" y="58420"/>
                                <a:pt x="63411" y="61722"/>
                                <a:pt x="63411" y="65583"/>
                              </a:cubicBezTo>
                              <a:cubicBezTo>
                                <a:pt x="63411" y="73812"/>
                                <a:pt x="60350" y="80086"/>
                                <a:pt x="54242" y="84303"/>
                              </a:cubicBezTo>
                              <a:cubicBezTo>
                                <a:pt x="48133" y="88570"/>
                                <a:pt x="39408" y="90691"/>
                                <a:pt x="28080" y="90691"/>
                              </a:cubicBezTo>
                              <a:cubicBezTo>
                                <a:pt x="20472" y="90691"/>
                                <a:pt x="14376" y="90043"/>
                                <a:pt x="9728" y="88773"/>
                              </a:cubicBezTo>
                              <a:cubicBezTo>
                                <a:pt x="5131" y="87503"/>
                                <a:pt x="1867" y="86487"/>
                                <a:pt x="0" y="85725"/>
                              </a:cubicBezTo>
                              <a:lnTo>
                                <a:pt x="3467" y="69012"/>
                              </a:lnTo>
                              <a:cubicBezTo>
                                <a:pt x="6439" y="70244"/>
                                <a:pt x="9995" y="71412"/>
                                <a:pt x="14122" y="72517"/>
                              </a:cubicBezTo>
                              <a:cubicBezTo>
                                <a:pt x="18237" y="73609"/>
                                <a:pt x="22961" y="74155"/>
                                <a:pt x="28232" y="74155"/>
                              </a:cubicBezTo>
                              <a:cubicBezTo>
                                <a:pt x="33515" y="74155"/>
                                <a:pt x="37363" y="73533"/>
                                <a:pt x="39802" y="72263"/>
                              </a:cubicBezTo>
                              <a:cubicBezTo>
                                <a:pt x="42215" y="70993"/>
                                <a:pt x="43434" y="68834"/>
                                <a:pt x="43434" y="65735"/>
                              </a:cubicBezTo>
                              <a:cubicBezTo>
                                <a:pt x="43434" y="62865"/>
                                <a:pt x="42126" y="60503"/>
                                <a:pt x="39560" y="58623"/>
                              </a:cubicBezTo>
                              <a:cubicBezTo>
                                <a:pt x="36957" y="56769"/>
                                <a:pt x="32690" y="54724"/>
                                <a:pt x="26746" y="52540"/>
                              </a:cubicBezTo>
                              <a:cubicBezTo>
                                <a:pt x="23101" y="51206"/>
                                <a:pt x="19786" y="49822"/>
                                <a:pt x="16751" y="48298"/>
                              </a:cubicBezTo>
                              <a:cubicBezTo>
                                <a:pt x="13729" y="46812"/>
                                <a:pt x="11125" y="45098"/>
                                <a:pt x="8928" y="43117"/>
                              </a:cubicBezTo>
                              <a:cubicBezTo>
                                <a:pt x="6705" y="41135"/>
                                <a:pt x="4978" y="38748"/>
                                <a:pt x="3696" y="35916"/>
                              </a:cubicBezTo>
                              <a:cubicBezTo>
                                <a:pt x="2464" y="33122"/>
                                <a:pt x="1803" y="29680"/>
                                <a:pt x="1803" y="25629"/>
                              </a:cubicBezTo>
                              <a:cubicBezTo>
                                <a:pt x="1803" y="17691"/>
                                <a:pt x="4724" y="11430"/>
                                <a:pt x="10554" y="6858"/>
                              </a:cubicBezTo>
                              <a:cubicBezTo>
                                <a:pt x="16396" y="2286"/>
                                <a:pt x="24320" y="0"/>
                                <a:pt x="343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1" name="Shape 111"/>
                      <wps:cNvSpPr/>
                      <wps:spPr>
                        <a:xfrm>
                          <a:off x="1025632" y="276764"/>
                          <a:ext cx="24600" cy="246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00" h="24613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42" y="1079"/>
                                <a:pt x="20968" y="3289"/>
                              </a:cubicBezTo>
                              <a:cubicBezTo>
                                <a:pt x="23406" y="5486"/>
                                <a:pt x="24600" y="8496"/>
                                <a:pt x="24600" y="12370"/>
                              </a:cubicBezTo>
                              <a:cubicBezTo>
                                <a:pt x="24600" y="16129"/>
                                <a:pt x="23406" y="19101"/>
                                <a:pt x="20968" y="21298"/>
                              </a:cubicBezTo>
                              <a:cubicBezTo>
                                <a:pt x="18542" y="23495"/>
                                <a:pt x="15685" y="24613"/>
                                <a:pt x="12383" y="24613"/>
                              </a:cubicBezTo>
                              <a:cubicBezTo>
                                <a:pt x="8979" y="24613"/>
                                <a:pt x="6045" y="23495"/>
                                <a:pt x="3620" y="21298"/>
                              </a:cubicBezTo>
                              <a:cubicBezTo>
                                <a:pt x="1219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19" y="5486"/>
                                <a:pt x="3620" y="3289"/>
                              </a:cubicBezTo>
                              <a:cubicBezTo>
                                <a:pt x="6045" y="1079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2" name="Shape 112"/>
                      <wps:cNvSpPr/>
                      <wps:spPr>
                        <a:xfrm>
                          <a:off x="1022977" y="151262"/>
                          <a:ext cx="68707" cy="86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07" h="86360">
                              <a:moveTo>
                                <a:pt x="2146" y="0"/>
                              </a:moveTo>
                              <a:lnTo>
                                <a:pt x="67729" y="0"/>
                              </a:lnTo>
                              <a:lnTo>
                                <a:pt x="67729" y="14021"/>
                              </a:lnTo>
                              <a:cubicBezTo>
                                <a:pt x="65519" y="16345"/>
                                <a:pt x="62624" y="19596"/>
                                <a:pt x="59055" y="23749"/>
                              </a:cubicBezTo>
                              <a:cubicBezTo>
                                <a:pt x="55486" y="27915"/>
                                <a:pt x="51638" y="32614"/>
                                <a:pt x="47561" y="37719"/>
                              </a:cubicBezTo>
                              <a:cubicBezTo>
                                <a:pt x="43498" y="42837"/>
                                <a:pt x="39395" y="48184"/>
                                <a:pt x="35281" y="53746"/>
                              </a:cubicBezTo>
                              <a:cubicBezTo>
                                <a:pt x="31140" y="59309"/>
                                <a:pt x="27419" y="64605"/>
                                <a:pt x="24130" y="69685"/>
                              </a:cubicBezTo>
                              <a:lnTo>
                                <a:pt x="68707" y="69685"/>
                              </a:lnTo>
                              <a:lnTo>
                                <a:pt x="68707" y="86360"/>
                              </a:lnTo>
                              <a:lnTo>
                                <a:pt x="0" y="86360"/>
                              </a:lnTo>
                              <a:lnTo>
                                <a:pt x="0" y="73952"/>
                              </a:lnTo>
                              <a:cubicBezTo>
                                <a:pt x="2426" y="69571"/>
                                <a:pt x="5461" y="64770"/>
                                <a:pt x="9093" y="59601"/>
                              </a:cubicBezTo>
                              <a:cubicBezTo>
                                <a:pt x="12725" y="54420"/>
                                <a:pt x="16472" y="49225"/>
                                <a:pt x="20345" y="43993"/>
                              </a:cubicBezTo>
                              <a:cubicBezTo>
                                <a:pt x="24155" y="38773"/>
                                <a:pt x="28016" y="33782"/>
                                <a:pt x="31813" y="29058"/>
                              </a:cubicBezTo>
                              <a:cubicBezTo>
                                <a:pt x="35598" y="24308"/>
                                <a:pt x="38989" y="20206"/>
                                <a:pt x="41961" y="16675"/>
                              </a:cubicBezTo>
                              <a:lnTo>
                                <a:pt x="2146" y="16675"/>
                              </a:lnTo>
                              <a:lnTo>
                                <a:pt x="21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3" name="Shape 113"/>
                      <wps:cNvSpPr/>
                      <wps:spPr>
                        <a:xfrm>
                          <a:off x="1102594" y="149238"/>
                          <a:ext cx="39370" cy="8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2">
                              <a:moveTo>
                                <a:pt x="39370" y="0"/>
                              </a:moveTo>
                              <a:lnTo>
                                <a:pt x="39370" y="16725"/>
                              </a:lnTo>
                              <a:lnTo>
                                <a:pt x="32220" y="18267"/>
                              </a:lnTo>
                              <a:cubicBezTo>
                                <a:pt x="29883" y="19410"/>
                                <a:pt x="27927" y="20947"/>
                                <a:pt x="26340" y="22826"/>
                              </a:cubicBezTo>
                              <a:cubicBezTo>
                                <a:pt x="24740" y="24668"/>
                                <a:pt x="23495" y="26827"/>
                                <a:pt x="22631" y="29240"/>
                              </a:cubicBezTo>
                              <a:cubicBezTo>
                                <a:pt x="21742" y="31691"/>
                                <a:pt x="21120" y="34142"/>
                                <a:pt x="20790" y="36682"/>
                              </a:cubicBezTo>
                              <a:lnTo>
                                <a:pt x="39370" y="36682"/>
                              </a:lnTo>
                              <a:lnTo>
                                <a:pt x="39370" y="51376"/>
                              </a:lnTo>
                              <a:lnTo>
                                <a:pt x="20625" y="51376"/>
                              </a:lnTo>
                              <a:cubicBezTo>
                                <a:pt x="21196" y="58323"/>
                                <a:pt x="23647" y="63708"/>
                                <a:pt x="27991" y="67480"/>
                              </a:cubicBezTo>
                              <a:lnTo>
                                <a:pt x="39370" y="70926"/>
                              </a:lnTo>
                              <a:lnTo>
                                <a:pt x="39370" y="89662"/>
                              </a:lnTo>
                              <a:lnTo>
                                <a:pt x="24600" y="87127"/>
                              </a:lnTo>
                              <a:cubicBezTo>
                                <a:pt x="18986" y="84879"/>
                                <a:pt x="14364" y="81742"/>
                                <a:pt x="10732" y="77741"/>
                              </a:cubicBezTo>
                              <a:cubicBezTo>
                                <a:pt x="7099" y="73715"/>
                                <a:pt x="4394" y="68966"/>
                                <a:pt x="2642" y="63530"/>
                              </a:cubicBezTo>
                              <a:cubicBezTo>
                                <a:pt x="889" y="58082"/>
                                <a:pt x="0" y="52100"/>
                                <a:pt x="0" y="45598"/>
                              </a:cubicBezTo>
                              <a:cubicBezTo>
                                <a:pt x="0" y="38016"/>
                                <a:pt x="1130" y="31348"/>
                                <a:pt x="3391" y="25620"/>
                              </a:cubicBezTo>
                              <a:cubicBezTo>
                                <a:pt x="5639" y="19893"/>
                                <a:pt x="8636" y="15143"/>
                                <a:pt x="12370" y="11371"/>
                              </a:cubicBezTo>
                              <a:cubicBezTo>
                                <a:pt x="16129" y="7536"/>
                                <a:pt x="20422" y="4665"/>
                                <a:pt x="25273" y="2735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4" name="Shape 114"/>
                      <wps:cNvSpPr/>
                      <wps:spPr>
                        <a:xfrm>
                          <a:off x="968405" y="149090"/>
                          <a:ext cx="43180" cy="90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90678">
                              <a:moveTo>
                                <a:pt x="14122" y="0"/>
                              </a:moveTo>
                              <a:cubicBezTo>
                                <a:pt x="19190" y="0"/>
                                <a:pt x="24041" y="483"/>
                                <a:pt x="28638" y="1422"/>
                              </a:cubicBezTo>
                              <a:cubicBezTo>
                                <a:pt x="33274" y="2337"/>
                                <a:pt x="36766" y="3251"/>
                                <a:pt x="39040" y="4140"/>
                              </a:cubicBezTo>
                              <a:lnTo>
                                <a:pt x="35433" y="20320"/>
                              </a:lnTo>
                              <a:cubicBezTo>
                                <a:pt x="33236" y="19329"/>
                                <a:pt x="30429" y="18415"/>
                                <a:pt x="27013" y="17590"/>
                              </a:cubicBezTo>
                              <a:cubicBezTo>
                                <a:pt x="23596" y="16764"/>
                                <a:pt x="19634" y="16345"/>
                                <a:pt x="15113" y="16345"/>
                              </a:cubicBezTo>
                              <a:cubicBezTo>
                                <a:pt x="11049" y="16345"/>
                                <a:pt x="7734" y="17043"/>
                                <a:pt x="5207" y="18415"/>
                              </a:cubicBezTo>
                              <a:cubicBezTo>
                                <a:pt x="2680" y="19799"/>
                                <a:pt x="1410" y="21933"/>
                                <a:pt x="1410" y="24790"/>
                              </a:cubicBezTo>
                              <a:cubicBezTo>
                                <a:pt x="1410" y="26213"/>
                                <a:pt x="1651" y="27483"/>
                                <a:pt x="2159" y="28562"/>
                              </a:cubicBezTo>
                              <a:cubicBezTo>
                                <a:pt x="2654" y="29693"/>
                                <a:pt x="3518" y="30709"/>
                                <a:pt x="4699" y="31636"/>
                              </a:cubicBezTo>
                              <a:cubicBezTo>
                                <a:pt x="5918" y="32563"/>
                                <a:pt x="7518" y="33515"/>
                                <a:pt x="9512" y="34430"/>
                              </a:cubicBezTo>
                              <a:cubicBezTo>
                                <a:pt x="11481" y="35357"/>
                                <a:pt x="13894" y="36347"/>
                                <a:pt x="16764" y="37338"/>
                              </a:cubicBezTo>
                              <a:cubicBezTo>
                                <a:pt x="21488" y="39091"/>
                                <a:pt x="25527" y="40818"/>
                                <a:pt x="28816" y="42545"/>
                              </a:cubicBezTo>
                              <a:cubicBezTo>
                                <a:pt x="32106" y="44221"/>
                                <a:pt x="34836" y="46165"/>
                                <a:pt x="37008" y="48298"/>
                              </a:cubicBezTo>
                              <a:cubicBezTo>
                                <a:pt x="39141" y="50457"/>
                                <a:pt x="40704" y="52896"/>
                                <a:pt x="41707" y="55651"/>
                              </a:cubicBezTo>
                              <a:cubicBezTo>
                                <a:pt x="42697" y="58407"/>
                                <a:pt x="43180" y="61735"/>
                                <a:pt x="43180" y="65570"/>
                              </a:cubicBezTo>
                              <a:cubicBezTo>
                                <a:pt x="43180" y="73825"/>
                                <a:pt x="40132" y="80074"/>
                                <a:pt x="34023" y="84303"/>
                              </a:cubicBezTo>
                              <a:cubicBezTo>
                                <a:pt x="27927" y="88557"/>
                                <a:pt x="19190" y="90678"/>
                                <a:pt x="7849" y="90678"/>
                              </a:cubicBezTo>
                              <a:lnTo>
                                <a:pt x="0" y="89857"/>
                              </a:lnTo>
                              <a:lnTo>
                                <a:pt x="0" y="73211"/>
                              </a:lnTo>
                              <a:lnTo>
                                <a:pt x="8001" y="74155"/>
                              </a:lnTo>
                              <a:cubicBezTo>
                                <a:pt x="13297" y="74155"/>
                                <a:pt x="17158" y="73520"/>
                                <a:pt x="19571" y="72263"/>
                              </a:cubicBezTo>
                              <a:cubicBezTo>
                                <a:pt x="21996" y="70993"/>
                                <a:pt x="23215" y="68821"/>
                                <a:pt x="23215" y="65735"/>
                              </a:cubicBezTo>
                              <a:cubicBezTo>
                                <a:pt x="23215" y="62878"/>
                                <a:pt x="21920" y="60515"/>
                                <a:pt x="19329" y="58636"/>
                              </a:cubicBezTo>
                              <a:cubicBezTo>
                                <a:pt x="16739" y="56744"/>
                                <a:pt x="12471" y="54712"/>
                                <a:pt x="6515" y="52553"/>
                              </a:cubicBezTo>
                              <a:lnTo>
                                <a:pt x="0" y="49776"/>
                              </a:lnTo>
                              <a:lnTo>
                                <a:pt x="0" y="4072"/>
                              </a:lnTo>
                              <a:lnTo>
                                <a:pt x="141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5" name="Shape 831"/>
                      <wps:cNvSpPr/>
                      <wps:spPr>
                        <a:xfrm>
                          <a:off x="1240147" y="314406"/>
                          <a:ext cx="19990" cy="86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90" h="86373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86373"/>
                              </a:lnTo>
                              <a:lnTo>
                                <a:pt x="0" y="8637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6" name="Shape 116"/>
                      <wps:cNvSpPr/>
                      <wps:spPr>
                        <a:xfrm>
                          <a:off x="1280775" y="312393"/>
                          <a:ext cx="39383" cy="89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83" h="89674">
                              <a:moveTo>
                                <a:pt x="39383" y="0"/>
                              </a:moveTo>
                              <a:lnTo>
                                <a:pt x="39383" y="16724"/>
                              </a:lnTo>
                              <a:lnTo>
                                <a:pt x="32220" y="18269"/>
                              </a:lnTo>
                              <a:cubicBezTo>
                                <a:pt x="29896" y="19425"/>
                                <a:pt x="27927" y="20949"/>
                                <a:pt x="26340" y="22816"/>
                              </a:cubicBezTo>
                              <a:cubicBezTo>
                                <a:pt x="24740" y="24695"/>
                                <a:pt x="23495" y="26829"/>
                                <a:pt x="22632" y="29255"/>
                              </a:cubicBezTo>
                              <a:cubicBezTo>
                                <a:pt x="21742" y="31680"/>
                                <a:pt x="21146" y="34157"/>
                                <a:pt x="20803" y="36697"/>
                              </a:cubicBezTo>
                              <a:lnTo>
                                <a:pt x="39383" y="36697"/>
                              </a:lnTo>
                              <a:lnTo>
                                <a:pt x="39383" y="51391"/>
                              </a:lnTo>
                              <a:lnTo>
                                <a:pt x="20638" y="51391"/>
                              </a:lnTo>
                              <a:cubicBezTo>
                                <a:pt x="21196" y="58337"/>
                                <a:pt x="23660" y="63697"/>
                                <a:pt x="27991" y="67494"/>
                              </a:cubicBezTo>
                              <a:lnTo>
                                <a:pt x="39383" y="70922"/>
                              </a:lnTo>
                              <a:lnTo>
                                <a:pt x="39383" y="89674"/>
                              </a:lnTo>
                              <a:lnTo>
                                <a:pt x="24613" y="87128"/>
                              </a:lnTo>
                              <a:cubicBezTo>
                                <a:pt x="18999" y="84868"/>
                                <a:pt x="14364" y="81718"/>
                                <a:pt x="10719" y="77730"/>
                              </a:cubicBezTo>
                              <a:cubicBezTo>
                                <a:pt x="7099" y="73705"/>
                                <a:pt x="4420" y="68955"/>
                                <a:pt x="2654" y="63532"/>
                              </a:cubicBezTo>
                              <a:cubicBezTo>
                                <a:pt x="889" y="58071"/>
                                <a:pt x="0" y="52102"/>
                                <a:pt x="0" y="45612"/>
                              </a:cubicBezTo>
                              <a:cubicBezTo>
                                <a:pt x="0" y="38017"/>
                                <a:pt x="1143" y="31363"/>
                                <a:pt x="3391" y="25622"/>
                              </a:cubicBezTo>
                              <a:cubicBezTo>
                                <a:pt x="5652" y="19882"/>
                                <a:pt x="8636" y="15158"/>
                                <a:pt x="12370" y="11360"/>
                              </a:cubicBezTo>
                              <a:cubicBezTo>
                                <a:pt x="16116" y="7537"/>
                                <a:pt x="20434" y="4680"/>
                                <a:pt x="25273" y="2750"/>
                              </a:cubicBezTo>
                              <a:lnTo>
                                <a:pt x="39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7" name="Shape 117"/>
                      <wps:cNvSpPr/>
                      <wps:spPr>
                        <a:xfrm>
                          <a:off x="1237658" y="276764"/>
                          <a:ext cx="24612" cy="24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12" h="24625">
                              <a:moveTo>
                                <a:pt x="12395" y="0"/>
                              </a:moveTo>
                              <a:cubicBezTo>
                                <a:pt x="15697" y="0"/>
                                <a:pt x="18567" y="1079"/>
                                <a:pt x="21006" y="3289"/>
                              </a:cubicBezTo>
                              <a:cubicBezTo>
                                <a:pt x="23406" y="5486"/>
                                <a:pt x="24612" y="8496"/>
                                <a:pt x="24612" y="12370"/>
                              </a:cubicBezTo>
                              <a:cubicBezTo>
                                <a:pt x="24612" y="16129"/>
                                <a:pt x="23406" y="19101"/>
                                <a:pt x="21006" y="21298"/>
                              </a:cubicBezTo>
                              <a:cubicBezTo>
                                <a:pt x="18567" y="23495"/>
                                <a:pt x="15697" y="24625"/>
                                <a:pt x="12395" y="24625"/>
                              </a:cubicBezTo>
                              <a:cubicBezTo>
                                <a:pt x="8992" y="24625"/>
                                <a:pt x="6071" y="23495"/>
                                <a:pt x="3645" y="21298"/>
                              </a:cubicBezTo>
                              <a:cubicBezTo>
                                <a:pt x="1232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32" y="5486"/>
                                <a:pt x="3645" y="3289"/>
                              </a:cubicBezTo>
                              <a:cubicBezTo>
                                <a:pt x="6071" y="1079"/>
                                <a:pt x="8992" y="0"/>
                                <a:pt x="123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8" name="Shape 118"/>
                      <wps:cNvSpPr/>
                      <wps:spPr>
                        <a:xfrm>
                          <a:off x="1149012" y="272623"/>
                          <a:ext cx="76441" cy="128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41" h="128156">
                              <a:moveTo>
                                <a:pt x="19964" y="0"/>
                              </a:moveTo>
                              <a:lnTo>
                                <a:pt x="19964" y="75451"/>
                              </a:lnTo>
                              <a:cubicBezTo>
                                <a:pt x="22479" y="72822"/>
                                <a:pt x="25210" y="69990"/>
                                <a:pt x="28054" y="66980"/>
                              </a:cubicBezTo>
                              <a:cubicBezTo>
                                <a:pt x="30899" y="63932"/>
                                <a:pt x="33718" y="60922"/>
                                <a:pt x="36475" y="57887"/>
                              </a:cubicBezTo>
                              <a:cubicBezTo>
                                <a:pt x="39243" y="54851"/>
                                <a:pt x="41846" y="51930"/>
                                <a:pt x="44323" y="49136"/>
                              </a:cubicBezTo>
                              <a:cubicBezTo>
                                <a:pt x="46799" y="46317"/>
                                <a:pt x="48933" y="43853"/>
                                <a:pt x="50673" y="41783"/>
                              </a:cubicBezTo>
                              <a:lnTo>
                                <a:pt x="74295" y="41783"/>
                              </a:lnTo>
                              <a:cubicBezTo>
                                <a:pt x="68771" y="47955"/>
                                <a:pt x="63017" y="54318"/>
                                <a:pt x="56883" y="60935"/>
                              </a:cubicBezTo>
                              <a:cubicBezTo>
                                <a:pt x="50800" y="67539"/>
                                <a:pt x="44717" y="73978"/>
                                <a:pt x="38557" y="80264"/>
                              </a:cubicBezTo>
                              <a:cubicBezTo>
                                <a:pt x="41846" y="83020"/>
                                <a:pt x="45288" y="86335"/>
                                <a:pt x="48933" y="90233"/>
                              </a:cubicBezTo>
                              <a:cubicBezTo>
                                <a:pt x="52540" y="94170"/>
                                <a:pt x="56083" y="98298"/>
                                <a:pt x="59461" y="102692"/>
                              </a:cubicBezTo>
                              <a:cubicBezTo>
                                <a:pt x="62878" y="107112"/>
                                <a:pt x="66065" y="111519"/>
                                <a:pt x="69037" y="115938"/>
                              </a:cubicBezTo>
                              <a:cubicBezTo>
                                <a:pt x="71984" y="120320"/>
                                <a:pt x="74460" y="124396"/>
                                <a:pt x="76441" y="128156"/>
                              </a:cubicBezTo>
                              <a:lnTo>
                                <a:pt x="53327" y="128156"/>
                              </a:lnTo>
                              <a:cubicBezTo>
                                <a:pt x="51333" y="124752"/>
                                <a:pt x="49060" y="121158"/>
                                <a:pt x="46469" y="117399"/>
                              </a:cubicBezTo>
                              <a:cubicBezTo>
                                <a:pt x="43891" y="113665"/>
                                <a:pt x="41110" y="110045"/>
                                <a:pt x="38125" y="106540"/>
                              </a:cubicBezTo>
                              <a:cubicBezTo>
                                <a:pt x="35141" y="102984"/>
                                <a:pt x="32131" y="99657"/>
                                <a:pt x="29032" y="96507"/>
                              </a:cubicBezTo>
                              <a:cubicBezTo>
                                <a:pt x="25946" y="93383"/>
                                <a:pt x="22923" y="90678"/>
                                <a:pt x="19964" y="88519"/>
                              </a:cubicBezTo>
                              <a:lnTo>
                                <a:pt x="19964" y="128156"/>
                              </a:lnTo>
                              <a:lnTo>
                                <a:pt x="0" y="128156"/>
                              </a:lnTo>
                              <a:lnTo>
                                <a:pt x="0" y="3277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9" name="Shape 119"/>
                      <wps:cNvSpPr/>
                      <wps:spPr>
                        <a:xfrm>
                          <a:off x="1141964" y="218293"/>
                          <a:ext cx="32957" cy="21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76">
                              <a:moveTo>
                                <a:pt x="30302" y="0"/>
                              </a:moveTo>
                              <a:lnTo>
                                <a:pt x="32957" y="16358"/>
                              </a:lnTo>
                              <a:cubicBezTo>
                                <a:pt x="31839" y="16904"/>
                                <a:pt x="30328" y="17501"/>
                                <a:pt x="28397" y="18072"/>
                              </a:cubicBezTo>
                              <a:cubicBezTo>
                                <a:pt x="26492" y="18682"/>
                                <a:pt x="24282" y="19240"/>
                                <a:pt x="21818" y="19736"/>
                              </a:cubicBezTo>
                              <a:cubicBezTo>
                                <a:pt x="19342" y="20206"/>
                                <a:pt x="16662" y="20625"/>
                                <a:pt x="13805" y="20968"/>
                              </a:cubicBezTo>
                              <a:cubicBezTo>
                                <a:pt x="10935" y="21298"/>
                                <a:pt x="8026" y="21476"/>
                                <a:pt x="5055" y="21476"/>
                              </a:cubicBezTo>
                              <a:lnTo>
                                <a:pt x="0" y="20608"/>
                              </a:lnTo>
                              <a:lnTo>
                                <a:pt x="0" y="1872"/>
                              </a:lnTo>
                              <a:lnTo>
                                <a:pt x="7531" y="4153"/>
                              </a:lnTo>
                              <a:cubicBezTo>
                                <a:pt x="12357" y="4153"/>
                                <a:pt x="16802" y="3696"/>
                                <a:pt x="20815" y="2807"/>
                              </a:cubicBezTo>
                              <a:cubicBezTo>
                                <a:pt x="24841" y="1918"/>
                                <a:pt x="28016" y="991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0" name="Shape 120"/>
                      <wps:cNvSpPr/>
                      <wps:spPr>
                        <a:xfrm>
                          <a:off x="1141964" y="149090"/>
                          <a:ext cx="38583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51524">
                              <a:moveTo>
                                <a:pt x="762" y="0"/>
                              </a:moveTo>
                              <a:cubicBezTo>
                                <a:pt x="12649" y="0"/>
                                <a:pt x="21907" y="3683"/>
                                <a:pt x="28588" y="11074"/>
                              </a:cubicBezTo>
                              <a:cubicBezTo>
                                <a:pt x="35230" y="18453"/>
                                <a:pt x="38583" y="29451"/>
                                <a:pt x="38583" y="44094"/>
                              </a:cubicBezTo>
                              <a:cubicBezTo>
                                <a:pt x="38583" y="45212"/>
                                <a:pt x="38545" y="46457"/>
                                <a:pt x="38481" y="47815"/>
                              </a:cubicBezTo>
                              <a:cubicBezTo>
                                <a:pt x="38443" y="49187"/>
                                <a:pt x="38354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37" y="28994"/>
                              </a:cubicBezTo>
                              <a:cubicBezTo>
                                <a:pt x="16662" y="26505"/>
                                <a:pt x="15532" y="24359"/>
                                <a:pt x="14046" y="22555"/>
                              </a:cubicBezTo>
                              <a:cubicBezTo>
                                <a:pt x="12573" y="20739"/>
                                <a:pt x="10757" y="19304"/>
                                <a:pt x="8585" y="18237"/>
                              </a:cubicBezTo>
                              <a:cubicBezTo>
                                <a:pt x="6452" y="17208"/>
                                <a:pt x="3873" y="16675"/>
                                <a:pt x="914" y="16675"/>
                              </a:cubicBezTo>
                              <a:lnTo>
                                <a:pt x="0" y="16872"/>
                              </a:lnTo>
                              <a:lnTo>
                                <a:pt x="0" y="14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1" name="Shape 121"/>
                      <wps:cNvSpPr/>
                      <wps:spPr>
                        <a:xfrm>
                          <a:off x="1320157" y="381450"/>
                          <a:ext cx="32957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88">
                              <a:moveTo>
                                <a:pt x="30289" y="0"/>
                              </a:moveTo>
                              <a:lnTo>
                                <a:pt x="32957" y="16345"/>
                              </a:lnTo>
                              <a:cubicBezTo>
                                <a:pt x="31877" y="16904"/>
                                <a:pt x="30340" y="17450"/>
                                <a:pt x="28397" y="18072"/>
                              </a:cubicBezTo>
                              <a:cubicBezTo>
                                <a:pt x="26480" y="18694"/>
                                <a:pt x="24270" y="19240"/>
                                <a:pt x="21819" y="19736"/>
                              </a:cubicBezTo>
                              <a:cubicBezTo>
                                <a:pt x="19329" y="20218"/>
                                <a:pt x="16650" y="20638"/>
                                <a:pt x="13805" y="20968"/>
                              </a:cubicBezTo>
                              <a:cubicBezTo>
                                <a:pt x="10935" y="21298"/>
                                <a:pt x="8026" y="21488"/>
                                <a:pt x="5055" y="21488"/>
                              </a:cubicBezTo>
                              <a:lnTo>
                                <a:pt x="0" y="20617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83" y="4128"/>
                                <a:pt x="16802" y="3683"/>
                                <a:pt x="20815" y="2794"/>
                              </a:cubicBezTo>
                              <a:cubicBezTo>
                                <a:pt x="24841" y="1943"/>
                                <a:pt x="28004" y="978"/>
                                <a:pt x="3028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2" name="Shape 122"/>
                      <wps:cNvSpPr/>
                      <wps:spPr>
                        <a:xfrm>
                          <a:off x="1320157" y="312247"/>
                          <a:ext cx="38570" cy="515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37">
                              <a:moveTo>
                                <a:pt x="749" y="0"/>
                              </a:moveTo>
                              <a:cubicBezTo>
                                <a:pt x="12649" y="0"/>
                                <a:pt x="21920" y="3696"/>
                                <a:pt x="28575" y="11062"/>
                              </a:cubicBezTo>
                              <a:cubicBezTo>
                                <a:pt x="35230" y="18453"/>
                                <a:pt x="38570" y="29451"/>
                                <a:pt x="38570" y="44132"/>
                              </a:cubicBezTo>
                              <a:cubicBezTo>
                                <a:pt x="38570" y="45199"/>
                                <a:pt x="38545" y="46431"/>
                                <a:pt x="38481" y="47815"/>
                              </a:cubicBezTo>
                              <a:cubicBezTo>
                                <a:pt x="38430" y="49187"/>
                                <a:pt x="38341" y="50444"/>
                                <a:pt x="38240" y="51537"/>
                              </a:cubicBezTo>
                              <a:lnTo>
                                <a:pt x="0" y="51537"/>
                              </a:lnTo>
                              <a:lnTo>
                                <a:pt x="0" y="36843"/>
                              </a:lnTo>
                              <a:lnTo>
                                <a:pt x="18580" y="36843"/>
                              </a:lnTo>
                              <a:cubicBezTo>
                                <a:pt x="18580" y="34100"/>
                                <a:pt x="18212" y="31458"/>
                                <a:pt x="17424" y="28994"/>
                              </a:cubicBezTo>
                              <a:cubicBezTo>
                                <a:pt x="16650" y="26518"/>
                                <a:pt x="15519" y="24371"/>
                                <a:pt x="14033" y="22530"/>
                              </a:cubicBezTo>
                              <a:cubicBezTo>
                                <a:pt x="12560" y="20739"/>
                                <a:pt x="10744" y="19291"/>
                                <a:pt x="8585" y="18263"/>
                              </a:cubicBezTo>
                              <a:cubicBezTo>
                                <a:pt x="6452" y="17208"/>
                                <a:pt x="3899" y="16675"/>
                                <a:pt x="902" y="16675"/>
                              </a:cubicBezTo>
                              <a:lnTo>
                                <a:pt x="0" y="16870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3" name="Shape 123"/>
                      <wps:cNvSpPr/>
                      <wps:spPr>
                        <a:xfrm>
                          <a:off x="3621184" y="209182"/>
                          <a:ext cx="90183" cy="116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83" h="116751">
                              <a:moveTo>
                                <a:pt x="0" y="0"/>
                              </a:moveTo>
                              <a:lnTo>
                                <a:pt x="20930" y="0"/>
                              </a:lnTo>
                              <a:lnTo>
                                <a:pt x="20930" y="69418"/>
                              </a:lnTo>
                              <a:cubicBezTo>
                                <a:pt x="20930" y="74587"/>
                                <a:pt x="21501" y="79007"/>
                                <a:pt x="22670" y="82690"/>
                              </a:cubicBezTo>
                              <a:cubicBezTo>
                                <a:pt x="23813" y="86373"/>
                                <a:pt x="25476" y="89370"/>
                                <a:pt x="27610" y="91669"/>
                              </a:cubicBezTo>
                              <a:cubicBezTo>
                                <a:pt x="29756" y="93993"/>
                                <a:pt x="32271" y="95695"/>
                                <a:pt x="35192" y="96799"/>
                              </a:cubicBezTo>
                              <a:cubicBezTo>
                                <a:pt x="38100" y="97892"/>
                                <a:pt x="41377" y="98450"/>
                                <a:pt x="45022" y="98450"/>
                              </a:cubicBezTo>
                              <a:cubicBezTo>
                                <a:pt x="48641" y="98450"/>
                                <a:pt x="51943" y="97892"/>
                                <a:pt x="54889" y="96799"/>
                              </a:cubicBezTo>
                              <a:cubicBezTo>
                                <a:pt x="57861" y="95695"/>
                                <a:pt x="60452" y="93993"/>
                                <a:pt x="62573" y="91669"/>
                              </a:cubicBezTo>
                              <a:cubicBezTo>
                                <a:pt x="64707" y="89370"/>
                                <a:pt x="66345" y="86373"/>
                                <a:pt x="67513" y="82690"/>
                              </a:cubicBezTo>
                              <a:cubicBezTo>
                                <a:pt x="68682" y="79007"/>
                                <a:pt x="69253" y="74587"/>
                                <a:pt x="69253" y="69418"/>
                              </a:cubicBezTo>
                              <a:lnTo>
                                <a:pt x="69253" y="0"/>
                              </a:lnTo>
                              <a:lnTo>
                                <a:pt x="90183" y="0"/>
                              </a:lnTo>
                              <a:lnTo>
                                <a:pt x="90183" y="71399"/>
                              </a:lnTo>
                              <a:cubicBezTo>
                                <a:pt x="90183" y="77991"/>
                                <a:pt x="89294" y="84036"/>
                                <a:pt x="87478" y="89548"/>
                              </a:cubicBezTo>
                              <a:cubicBezTo>
                                <a:pt x="85674" y="95034"/>
                                <a:pt x="82918" y="99822"/>
                                <a:pt x="79223" y="103873"/>
                              </a:cubicBezTo>
                              <a:cubicBezTo>
                                <a:pt x="75552" y="107950"/>
                                <a:pt x="70841" y="111125"/>
                                <a:pt x="65138" y="113373"/>
                              </a:cubicBezTo>
                              <a:cubicBezTo>
                                <a:pt x="59424" y="115621"/>
                                <a:pt x="52654" y="116751"/>
                                <a:pt x="44844" y="116751"/>
                              </a:cubicBezTo>
                              <a:cubicBezTo>
                                <a:pt x="37033" y="116751"/>
                                <a:pt x="30328" y="115621"/>
                                <a:pt x="24727" y="113373"/>
                              </a:cubicBezTo>
                              <a:cubicBezTo>
                                <a:pt x="19126" y="111125"/>
                                <a:pt x="14478" y="107950"/>
                                <a:pt x="10782" y="103873"/>
                              </a:cubicBezTo>
                              <a:cubicBezTo>
                                <a:pt x="7112" y="99822"/>
                                <a:pt x="4382" y="95034"/>
                                <a:pt x="2629" y="89548"/>
                              </a:cubicBezTo>
                              <a:cubicBezTo>
                                <a:pt x="864" y="84036"/>
                                <a:pt x="0" y="77991"/>
                                <a:pt x="0" y="7139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4" name="Shape 124"/>
                      <wps:cNvSpPr/>
                      <wps:spPr>
                        <a:xfrm>
                          <a:off x="3736945" y="235393"/>
                          <a:ext cx="72060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060" h="88062">
                              <a:moveTo>
                                <a:pt x="35446" y="0"/>
                              </a:moveTo>
                              <a:cubicBezTo>
                                <a:pt x="42494" y="0"/>
                                <a:pt x="48374" y="965"/>
                                <a:pt x="53111" y="2883"/>
                              </a:cubicBezTo>
                              <a:cubicBezTo>
                                <a:pt x="57823" y="4813"/>
                                <a:pt x="61595" y="7518"/>
                                <a:pt x="64389" y="10960"/>
                              </a:cubicBezTo>
                              <a:cubicBezTo>
                                <a:pt x="67196" y="14427"/>
                                <a:pt x="69177" y="18606"/>
                                <a:pt x="70345" y="23508"/>
                              </a:cubicBezTo>
                              <a:cubicBezTo>
                                <a:pt x="71488" y="28384"/>
                                <a:pt x="72060" y="33757"/>
                                <a:pt x="72060" y="39573"/>
                              </a:cubicBezTo>
                              <a:lnTo>
                                <a:pt x="72060" y="88062"/>
                              </a:lnTo>
                              <a:lnTo>
                                <a:pt x="52121" y="88062"/>
                              </a:lnTo>
                              <a:lnTo>
                                <a:pt x="52121" y="42723"/>
                              </a:lnTo>
                              <a:cubicBezTo>
                                <a:pt x="52121" y="38100"/>
                                <a:pt x="51791" y="34176"/>
                                <a:pt x="51194" y="30924"/>
                              </a:cubicBezTo>
                              <a:cubicBezTo>
                                <a:pt x="50597" y="27686"/>
                                <a:pt x="49581" y="25044"/>
                                <a:pt x="48247" y="23012"/>
                              </a:cubicBezTo>
                              <a:cubicBezTo>
                                <a:pt x="46850" y="20968"/>
                                <a:pt x="44996" y="19494"/>
                                <a:pt x="42634" y="18567"/>
                              </a:cubicBezTo>
                              <a:cubicBezTo>
                                <a:pt x="40259" y="17615"/>
                                <a:pt x="37376" y="17158"/>
                                <a:pt x="33960" y="17158"/>
                              </a:cubicBezTo>
                              <a:cubicBezTo>
                                <a:pt x="31433" y="17158"/>
                                <a:pt x="28804" y="17323"/>
                                <a:pt x="26048" y="17653"/>
                              </a:cubicBezTo>
                              <a:cubicBezTo>
                                <a:pt x="23292" y="17970"/>
                                <a:pt x="21260" y="18263"/>
                                <a:pt x="19939" y="18478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4623"/>
                              </a:lnTo>
                              <a:cubicBezTo>
                                <a:pt x="3848" y="3518"/>
                                <a:pt x="8852" y="2476"/>
                                <a:pt x="15011" y="1486"/>
                              </a:cubicBezTo>
                              <a:cubicBezTo>
                                <a:pt x="21158" y="495"/>
                                <a:pt x="27978" y="0"/>
                                <a:pt x="354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5" name="Shape 832"/>
                      <wps:cNvSpPr/>
                      <wps:spPr>
                        <a:xfrm>
                          <a:off x="3833587" y="237214"/>
                          <a:ext cx="19939" cy="86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39" h="86246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86246"/>
                              </a:lnTo>
                              <a:lnTo>
                                <a:pt x="0" y="862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6" name="Shape 126"/>
                      <wps:cNvSpPr/>
                      <wps:spPr>
                        <a:xfrm>
                          <a:off x="3831097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43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43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66" y="24574"/>
                                <a:pt x="6033" y="23482"/>
                                <a:pt x="3658" y="21272"/>
                              </a:cubicBezTo>
                              <a:cubicBezTo>
                                <a:pt x="119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194" y="5486"/>
                                <a:pt x="3658" y="3302"/>
                              </a:cubicBezTo>
                              <a:cubicBezTo>
                                <a:pt x="6033" y="1092"/>
                                <a:pt x="8966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7" name="Shape 127"/>
                      <wps:cNvSpPr/>
                      <wps:spPr>
                        <a:xfrm>
                          <a:off x="3872828" y="270587"/>
                          <a:ext cx="35192" cy="54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88">
                              <a:moveTo>
                                <a:pt x="35192" y="0"/>
                              </a:moveTo>
                              <a:lnTo>
                                <a:pt x="35192" y="14541"/>
                              </a:lnTo>
                              <a:lnTo>
                                <a:pt x="32067" y="14772"/>
                              </a:lnTo>
                              <a:cubicBezTo>
                                <a:pt x="29807" y="15115"/>
                                <a:pt x="27775" y="15712"/>
                                <a:pt x="25972" y="16588"/>
                              </a:cubicBezTo>
                              <a:cubicBezTo>
                                <a:pt x="24156" y="17477"/>
                                <a:pt x="22695" y="18709"/>
                                <a:pt x="21603" y="20310"/>
                              </a:cubicBezTo>
                              <a:cubicBezTo>
                                <a:pt x="20485" y="21897"/>
                                <a:pt x="19939" y="23891"/>
                                <a:pt x="19939" y="26317"/>
                              </a:cubicBezTo>
                              <a:cubicBezTo>
                                <a:pt x="19939" y="31041"/>
                                <a:pt x="21425" y="34318"/>
                                <a:pt x="24409" y="36121"/>
                              </a:cubicBezTo>
                              <a:lnTo>
                                <a:pt x="35192" y="38552"/>
                              </a:lnTo>
                              <a:lnTo>
                                <a:pt x="35192" y="54660"/>
                              </a:lnTo>
                              <a:lnTo>
                                <a:pt x="34773" y="54688"/>
                              </a:lnTo>
                              <a:cubicBezTo>
                                <a:pt x="29616" y="54688"/>
                                <a:pt x="24905" y="54180"/>
                                <a:pt x="20612" y="53190"/>
                              </a:cubicBezTo>
                              <a:cubicBezTo>
                                <a:pt x="16320" y="52212"/>
                                <a:pt x="12675" y="50624"/>
                                <a:pt x="9639" y="48427"/>
                              </a:cubicBezTo>
                              <a:cubicBezTo>
                                <a:pt x="6617" y="46230"/>
                                <a:pt x="4242" y="43360"/>
                                <a:pt x="2553" y="39855"/>
                              </a:cubicBezTo>
                              <a:cubicBezTo>
                                <a:pt x="838" y="36324"/>
                                <a:pt x="0" y="31981"/>
                                <a:pt x="0" y="26825"/>
                              </a:cubicBezTo>
                              <a:cubicBezTo>
                                <a:pt x="0" y="21884"/>
                                <a:pt x="965" y="17681"/>
                                <a:pt x="2896" y="14277"/>
                              </a:cubicBezTo>
                              <a:cubicBezTo>
                                <a:pt x="4813" y="10873"/>
                                <a:pt x="7417" y="8105"/>
                                <a:pt x="10706" y="5946"/>
                              </a:cubicBezTo>
                              <a:cubicBezTo>
                                <a:pt x="14008" y="3812"/>
                                <a:pt x="17856" y="2276"/>
                                <a:pt x="22174" y="1336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8" name="Shape 128"/>
                      <wps:cNvSpPr/>
                      <wps:spPr>
                        <a:xfrm>
                          <a:off x="3881058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39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77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900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69" name="Shape 129"/>
                      <wps:cNvSpPr/>
                      <wps:spPr>
                        <a:xfrm>
                          <a:off x="3908020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65" y="4053"/>
                                <a:pt x="24359" y="6364"/>
                                <a:pt x="27038" y="9349"/>
                              </a:cubicBezTo>
                              <a:cubicBezTo>
                                <a:pt x="29744" y="12320"/>
                                <a:pt x="31648" y="15902"/>
                                <a:pt x="32817" y="20143"/>
                              </a:cubicBezTo>
                              <a:cubicBezTo>
                                <a:pt x="33960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38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0"/>
                              </a:lnTo>
                              <a:lnTo>
                                <a:pt x="1270" y="74296"/>
                              </a:lnTo>
                              <a:cubicBezTo>
                                <a:pt x="7391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61" y="50890"/>
                                <a:pt x="12573" y="50573"/>
                                <a:pt x="10490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7"/>
                              </a:lnTo>
                              <a:lnTo>
                                <a:pt x="597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10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94" y="25224"/>
                                <a:pt x="12929" y="23395"/>
                                <a:pt x="11557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0" name="Shape 130"/>
                      <wps:cNvSpPr/>
                      <wps:spPr>
                        <a:xfrm>
                          <a:off x="4006398" y="209172"/>
                          <a:ext cx="77343" cy="114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43" h="114287">
                              <a:moveTo>
                                <a:pt x="0" y="0"/>
                              </a:moveTo>
                              <a:lnTo>
                                <a:pt x="73393" y="0"/>
                              </a:lnTo>
                              <a:lnTo>
                                <a:pt x="73393" y="17653"/>
                              </a:lnTo>
                              <a:lnTo>
                                <a:pt x="20765" y="17653"/>
                              </a:lnTo>
                              <a:lnTo>
                                <a:pt x="20765" y="45847"/>
                              </a:lnTo>
                              <a:lnTo>
                                <a:pt x="67589" y="45847"/>
                              </a:lnTo>
                              <a:lnTo>
                                <a:pt x="67589" y="63170"/>
                              </a:lnTo>
                              <a:lnTo>
                                <a:pt x="20765" y="63170"/>
                              </a:lnTo>
                              <a:lnTo>
                                <a:pt x="20765" y="96634"/>
                              </a:lnTo>
                              <a:lnTo>
                                <a:pt x="77343" y="96634"/>
                              </a:lnTo>
                              <a:lnTo>
                                <a:pt x="77343" y="114287"/>
                              </a:lnTo>
                              <a:lnTo>
                                <a:pt x="0" y="1142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1" name="Shape 131"/>
                      <wps:cNvSpPr/>
                      <wps:spPr>
                        <a:xfrm>
                          <a:off x="4098256" y="237212"/>
                          <a:ext cx="71730" cy="882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30" h="88227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45187"/>
                              </a:lnTo>
                              <a:cubicBezTo>
                                <a:pt x="19939" y="54407"/>
                                <a:pt x="21298" y="61011"/>
                                <a:pt x="23978" y="64973"/>
                              </a:cubicBezTo>
                              <a:cubicBezTo>
                                <a:pt x="26683" y="68936"/>
                                <a:pt x="31369" y="70917"/>
                                <a:pt x="38100" y="70917"/>
                              </a:cubicBezTo>
                              <a:cubicBezTo>
                                <a:pt x="40500" y="70917"/>
                                <a:pt x="43053" y="70790"/>
                                <a:pt x="45758" y="70574"/>
                              </a:cubicBezTo>
                              <a:cubicBezTo>
                                <a:pt x="48438" y="70371"/>
                                <a:pt x="50445" y="70091"/>
                                <a:pt x="51791" y="69748"/>
                              </a:cubicBezTo>
                              <a:lnTo>
                                <a:pt x="51791" y="0"/>
                              </a:lnTo>
                              <a:lnTo>
                                <a:pt x="71730" y="0"/>
                              </a:lnTo>
                              <a:lnTo>
                                <a:pt x="71730" y="83617"/>
                              </a:lnTo>
                              <a:cubicBezTo>
                                <a:pt x="67882" y="84595"/>
                                <a:pt x="62878" y="85611"/>
                                <a:pt x="56718" y="86652"/>
                              </a:cubicBezTo>
                              <a:cubicBezTo>
                                <a:pt x="50572" y="87693"/>
                                <a:pt x="43802" y="88227"/>
                                <a:pt x="36437" y="88227"/>
                              </a:cubicBezTo>
                              <a:cubicBezTo>
                                <a:pt x="29515" y="88227"/>
                                <a:pt x="23711" y="87224"/>
                                <a:pt x="19050" y="85242"/>
                              </a:cubicBezTo>
                              <a:cubicBezTo>
                                <a:pt x="14351" y="83274"/>
                                <a:pt x="10630" y="80531"/>
                                <a:pt x="7836" y="77013"/>
                              </a:cubicBezTo>
                              <a:cubicBezTo>
                                <a:pt x="5029" y="73495"/>
                                <a:pt x="3023" y="69291"/>
                                <a:pt x="1803" y="64389"/>
                              </a:cubicBezTo>
                              <a:cubicBezTo>
                                <a:pt x="584" y="59512"/>
                                <a:pt x="0" y="54140"/>
                                <a:pt x="0" y="4832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2" name="Shape 132"/>
                      <wps:cNvSpPr/>
                      <wps:spPr>
                        <a:xfrm>
                          <a:off x="4195388" y="235397"/>
                          <a:ext cx="52603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03" h="88062">
                              <a:moveTo>
                                <a:pt x="33630" y="0"/>
                              </a:moveTo>
                              <a:cubicBezTo>
                                <a:pt x="34951" y="0"/>
                                <a:pt x="36487" y="89"/>
                                <a:pt x="38265" y="241"/>
                              </a:cubicBezTo>
                              <a:cubicBezTo>
                                <a:pt x="40005" y="406"/>
                                <a:pt x="41770" y="635"/>
                                <a:pt x="43536" y="914"/>
                              </a:cubicBezTo>
                              <a:cubicBezTo>
                                <a:pt x="45288" y="1181"/>
                                <a:pt x="47003" y="1524"/>
                                <a:pt x="48641" y="1892"/>
                              </a:cubicBezTo>
                              <a:cubicBezTo>
                                <a:pt x="50279" y="2286"/>
                                <a:pt x="51588" y="2629"/>
                                <a:pt x="52603" y="2972"/>
                              </a:cubicBezTo>
                              <a:lnTo>
                                <a:pt x="49111" y="19787"/>
                              </a:lnTo>
                              <a:cubicBezTo>
                                <a:pt x="47498" y="19240"/>
                                <a:pt x="45187" y="18656"/>
                                <a:pt x="42291" y="18059"/>
                              </a:cubicBezTo>
                              <a:cubicBezTo>
                                <a:pt x="39357" y="17450"/>
                                <a:pt x="35992" y="17145"/>
                                <a:pt x="32169" y="17145"/>
                              </a:cubicBezTo>
                              <a:cubicBezTo>
                                <a:pt x="29959" y="17145"/>
                                <a:pt x="27610" y="17374"/>
                                <a:pt x="25146" y="17805"/>
                              </a:cubicBezTo>
                              <a:cubicBezTo>
                                <a:pt x="22670" y="18250"/>
                                <a:pt x="20930" y="18631"/>
                                <a:pt x="19939" y="18974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5944"/>
                              </a:lnTo>
                              <a:cubicBezTo>
                                <a:pt x="3848" y="4508"/>
                                <a:pt x="8649" y="3162"/>
                                <a:pt x="14440" y="1892"/>
                              </a:cubicBezTo>
                              <a:cubicBezTo>
                                <a:pt x="20193" y="635"/>
                                <a:pt x="26594" y="0"/>
                                <a:pt x="3363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3" name="Shape 133"/>
                      <wps:cNvSpPr/>
                      <wps:spPr>
                        <a:xfrm>
                          <a:off x="4257078" y="235069"/>
                          <a:ext cx="41370" cy="907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70" h="90701">
                              <a:moveTo>
                                <a:pt x="41370" y="0"/>
                              </a:moveTo>
                              <a:lnTo>
                                <a:pt x="41370" y="17312"/>
                              </a:lnTo>
                              <a:lnTo>
                                <a:pt x="25946" y="24815"/>
                              </a:lnTo>
                              <a:cubicBezTo>
                                <a:pt x="22276" y="29831"/>
                                <a:pt x="20434" y="36613"/>
                                <a:pt x="20434" y="45185"/>
                              </a:cubicBezTo>
                              <a:cubicBezTo>
                                <a:pt x="20434" y="53872"/>
                                <a:pt x="22276" y="60743"/>
                                <a:pt x="25946" y="65785"/>
                              </a:cubicBezTo>
                              <a:lnTo>
                                <a:pt x="41370" y="73389"/>
                              </a:lnTo>
                              <a:lnTo>
                                <a:pt x="41370" y="90701"/>
                              </a:lnTo>
                              <a:lnTo>
                                <a:pt x="24549" y="87387"/>
                              </a:lnTo>
                              <a:cubicBezTo>
                                <a:pt x="19495" y="85190"/>
                                <a:pt x="15151" y="82130"/>
                                <a:pt x="11532" y="78167"/>
                              </a:cubicBezTo>
                              <a:cubicBezTo>
                                <a:pt x="7887" y="74205"/>
                                <a:pt x="5055" y="69417"/>
                                <a:pt x="3023" y="63804"/>
                              </a:cubicBezTo>
                              <a:cubicBezTo>
                                <a:pt x="991" y="58203"/>
                                <a:pt x="0" y="51993"/>
                                <a:pt x="0" y="45185"/>
                              </a:cubicBezTo>
                              <a:cubicBezTo>
                                <a:pt x="0" y="38365"/>
                                <a:pt x="991" y="32181"/>
                                <a:pt x="3023" y="26631"/>
                              </a:cubicBezTo>
                              <a:cubicBezTo>
                                <a:pt x="5055" y="21081"/>
                                <a:pt x="7912" y="16331"/>
                                <a:pt x="11608" y="12381"/>
                              </a:cubicBezTo>
                              <a:cubicBezTo>
                                <a:pt x="15304" y="8406"/>
                                <a:pt x="19647" y="5358"/>
                                <a:pt x="24702" y="3212"/>
                              </a:cubicBezTo>
                              <a:lnTo>
                                <a:pt x="41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4" name="Shape 134"/>
                      <wps:cNvSpPr/>
                      <wps:spPr>
                        <a:xfrm>
                          <a:off x="4298449" y="235068"/>
                          <a:ext cx="41396" cy="90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96" h="90703">
                              <a:moveTo>
                                <a:pt x="6" y="0"/>
                              </a:moveTo>
                              <a:cubicBezTo>
                                <a:pt x="6052" y="0"/>
                                <a:pt x="11614" y="1079"/>
                                <a:pt x="16745" y="3213"/>
                              </a:cubicBezTo>
                              <a:cubicBezTo>
                                <a:pt x="21850" y="5359"/>
                                <a:pt x="26219" y="8407"/>
                                <a:pt x="29864" y="12382"/>
                              </a:cubicBezTo>
                              <a:cubicBezTo>
                                <a:pt x="33458" y="16332"/>
                                <a:pt x="36316" y="21082"/>
                                <a:pt x="38348" y="26632"/>
                              </a:cubicBezTo>
                              <a:cubicBezTo>
                                <a:pt x="40380" y="32182"/>
                                <a:pt x="41396" y="38367"/>
                                <a:pt x="41396" y="45187"/>
                              </a:cubicBezTo>
                              <a:cubicBezTo>
                                <a:pt x="41396" y="51994"/>
                                <a:pt x="40405" y="58204"/>
                                <a:pt x="38424" y="63805"/>
                              </a:cubicBezTo>
                              <a:cubicBezTo>
                                <a:pt x="36443" y="69418"/>
                                <a:pt x="33662" y="74206"/>
                                <a:pt x="30016" y="78168"/>
                              </a:cubicBezTo>
                              <a:cubicBezTo>
                                <a:pt x="26397" y="82131"/>
                                <a:pt x="22003" y="85192"/>
                                <a:pt x="16923" y="87389"/>
                              </a:cubicBezTo>
                              <a:cubicBezTo>
                                <a:pt x="11805" y="89599"/>
                                <a:pt x="6153" y="90703"/>
                                <a:pt x="6" y="90703"/>
                              </a:cubicBezTo>
                              <a:lnTo>
                                <a:pt x="0" y="90702"/>
                              </a:lnTo>
                              <a:lnTo>
                                <a:pt x="0" y="73390"/>
                              </a:lnTo>
                              <a:lnTo>
                                <a:pt x="6" y="73393"/>
                              </a:lnTo>
                              <a:cubicBezTo>
                                <a:pt x="6598" y="73393"/>
                                <a:pt x="11728" y="70853"/>
                                <a:pt x="15399" y="65786"/>
                              </a:cubicBezTo>
                              <a:cubicBezTo>
                                <a:pt x="19095" y="60744"/>
                                <a:pt x="20936" y="53873"/>
                                <a:pt x="20936" y="45187"/>
                              </a:cubicBezTo>
                              <a:cubicBezTo>
                                <a:pt x="20936" y="36614"/>
                                <a:pt x="19095" y="29832"/>
                                <a:pt x="15399" y="24816"/>
                              </a:cubicBezTo>
                              <a:cubicBezTo>
                                <a:pt x="11728" y="19812"/>
                                <a:pt x="6598" y="17310"/>
                                <a:pt x="6" y="17310"/>
                              </a:cubicBezTo>
                              <a:lnTo>
                                <a:pt x="0" y="17313"/>
                              </a:lnTo>
                              <a:lnTo>
                                <a:pt x="0" y="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5" name="Shape 135"/>
                      <wps:cNvSpPr/>
                      <wps:spPr>
                        <a:xfrm>
                          <a:off x="4360464" y="235401"/>
                          <a:ext cx="38583" cy="1185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118554">
                              <a:moveTo>
                                <a:pt x="33782" y="0"/>
                              </a:moveTo>
                              <a:lnTo>
                                <a:pt x="38583" y="820"/>
                              </a:lnTo>
                              <a:lnTo>
                                <a:pt x="38583" y="19743"/>
                              </a:lnTo>
                              <a:lnTo>
                                <a:pt x="31801" y="17145"/>
                              </a:lnTo>
                              <a:cubicBezTo>
                                <a:pt x="29934" y="17145"/>
                                <a:pt x="28003" y="17221"/>
                                <a:pt x="25946" y="17399"/>
                              </a:cubicBezTo>
                              <a:cubicBezTo>
                                <a:pt x="23939" y="17564"/>
                                <a:pt x="21920" y="17920"/>
                                <a:pt x="19939" y="18466"/>
                              </a:cubicBezTo>
                              <a:lnTo>
                                <a:pt x="19939" y="67767"/>
                              </a:lnTo>
                              <a:cubicBezTo>
                                <a:pt x="21704" y="68986"/>
                                <a:pt x="24028" y="70104"/>
                                <a:pt x="26962" y="71158"/>
                              </a:cubicBezTo>
                              <a:cubicBezTo>
                                <a:pt x="29857" y="72199"/>
                                <a:pt x="32957" y="72720"/>
                                <a:pt x="36258" y="72720"/>
                              </a:cubicBezTo>
                              <a:lnTo>
                                <a:pt x="38583" y="71638"/>
                              </a:lnTo>
                              <a:lnTo>
                                <a:pt x="38583" y="89747"/>
                              </a:lnTo>
                              <a:lnTo>
                                <a:pt x="28372" y="88379"/>
                              </a:lnTo>
                              <a:cubicBezTo>
                                <a:pt x="24955" y="87401"/>
                                <a:pt x="22149" y="86284"/>
                                <a:pt x="19939" y="85090"/>
                              </a:cubicBezTo>
                              <a:lnTo>
                                <a:pt x="19939" y="118554"/>
                              </a:lnTo>
                              <a:lnTo>
                                <a:pt x="0" y="118554"/>
                              </a:lnTo>
                              <a:lnTo>
                                <a:pt x="0" y="4610"/>
                              </a:lnTo>
                              <a:cubicBezTo>
                                <a:pt x="4064" y="3505"/>
                                <a:pt x="9055" y="2464"/>
                                <a:pt x="14973" y="1473"/>
                              </a:cubicBezTo>
                              <a:cubicBezTo>
                                <a:pt x="20929" y="495"/>
                                <a:pt x="27203" y="0"/>
                                <a:pt x="337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6" name="Shape 136"/>
                      <wps:cNvSpPr/>
                      <wps:spPr>
                        <a:xfrm>
                          <a:off x="4399046" y="236220"/>
                          <a:ext cx="39078" cy="89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78" h="89058">
                              <a:moveTo>
                                <a:pt x="0" y="0"/>
                              </a:moveTo>
                              <a:lnTo>
                                <a:pt x="13500" y="2305"/>
                              </a:lnTo>
                              <a:cubicBezTo>
                                <a:pt x="18910" y="4400"/>
                                <a:pt x="23495" y="7397"/>
                                <a:pt x="27267" y="11296"/>
                              </a:cubicBezTo>
                              <a:cubicBezTo>
                                <a:pt x="31064" y="15195"/>
                                <a:pt x="33998" y="19920"/>
                                <a:pt x="36004" y="25469"/>
                              </a:cubicBezTo>
                              <a:cubicBezTo>
                                <a:pt x="38062" y="31032"/>
                                <a:pt x="39078" y="37268"/>
                                <a:pt x="39078" y="44189"/>
                              </a:cubicBezTo>
                              <a:cubicBezTo>
                                <a:pt x="39078" y="50806"/>
                                <a:pt x="38214" y="56826"/>
                                <a:pt x="36525" y="62338"/>
                              </a:cubicBezTo>
                              <a:cubicBezTo>
                                <a:pt x="34811" y="67837"/>
                                <a:pt x="32360" y="72548"/>
                                <a:pt x="29185" y="76523"/>
                              </a:cubicBezTo>
                              <a:cubicBezTo>
                                <a:pt x="26010" y="80473"/>
                                <a:pt x="22009" y="83572"/>
                                <a:pt x="17221" y="85744"/>
                              </a:cubicBezTo>
                              <a:cubicBezTo>
                                <a:pt x="12433" y="87941"/>
                                <a:pt x="7036" y="89058"/>
                                <a:pt x="978" y="89058"/>
                              </a:cubicBezTo>
                              <a:lnTo>
                                <a:pt x="0" y="88927"/>
                              </a:lnTo>
                              <a:lnTo>
                                <a:pt x="0" y="70818"/>
                              </a:lnTo>
                              <a:lnTo>
                                <a:pt x="13601" y="64484"/>
                              </a:lnTo>
                              <a:cubicBezTo>
                                <a:pt x="16954" y="59531"/>
                                <a:pt x="18643" y="52889"/>
                                <a:pt x="18643" y="44532"/>
                              </a:cubicBezTo>
                              <a:cubicBezTo>
                                <a:pt x="18643" y="35617"/>
                                <a:pt x="16599" y="28695"/>
                                <a:pt x="12611" y="23755"/>
                              </a:cubicBezTo>
                              <a:lnTo>
                                <a:pt x="0" y="18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7" name="Shape 137"/>
                      <wps:cNvSpPr/>
                      <wps:spPr>
                        <a:xfrm>
                          <a:off x="4453945" y="235207"/>
                          <a:ext cx="39344" cy="89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44" h="89532">
                              <a:moveTo>
                                <a:pt x="39344" y="0"/>
                              </a:moveTo>
                              <a:lnTo>
                                <a:pt x="39344" y="16712"/>
                              </a:lnTo>
                              <a:lnTo>
                                <a:pt x="32182" y="18244"/>
                              </a:lnTo>
                              <a:cubicBezTo>
                                <a:pt x="29845" y="19412"/>
                                <a:pt x="27915" y="20923"/>
                                <a:pt x="26327" y="22790"/>
                              </a:cubicBezTo>
                              <a:cubicBezTo>
                                <a:pt x="24714" y="24644"/>
                                <a:pt x="23495" y="26791"/>
                                <a:pt x="22606" y="29216"/>
                              </a:cubicBezTo>
                              <a:cubicBezTo>
                                <a:pt x="21730" y="31629"/>
                                <a:pt x="21120" y="34106"/>
                                <a:pt x="20790" y="36633"/>
                              </a:cubicBezTo>
                              <a:lnTo>
                                <a:pt x="39344" y="36633"/>
                              </a:lnTo>
                              <a:lnTo>
                                <a:pt x="39344" y="51314"/>
                              </a:lnTo>
                              <a:lnTo>
                                <a:pt x="20612" y="51314"/>
                              </a:lnTo>
                              <a:cubicBezTo>
                                <a:pt x="21158" y="58236"/>
                                <a:pt x="23622" y="63595"/>
                                <a:pt x="27965" y="67393"/>
                              </a:cubicBezTo>
                              <a:lnTo>
                                <a:pt x="39344" y="70819"/>
                              </a:lnTo>
                              <a:lnTo>
                                <a:pt x="39344" y="89532"/>
                              </a:lnTo>
                              <a:lnTo>
                                <a:pt x="24587" y="87014"/>
                              </a:lnTo>
                              <a:cubicBezTo>
                                <a:pt x="18986" y="84766"/>
                                <a:pt x="14363" y="81629"/>
                                <a:pt x="10719" y="77616"/>
                              </a:cubicBezTo>
                              <a:cubicBezTo>
                                <a:pt x="7099" y="73603"/>
                                <a:pt x="4394" y="68879"/>
                                <a:pt x="2654" y="63430"/>
                              </a:cubicBezTo>
                              <a:cubicBezTo>
                                <a:pt x="876" y="57995"/>
                                <a:pt x="0" y="52026"/>
                                <a:pt x="0" y="45549"/>
                              </a:cubicBezTo>
                              <a:cubicBezTo>
                                <a:pt x="0" y="37954"/>
                                <a:pt x="1143" y="31299"/>
                                <a:pt x="3404" y="25572"/>
                              </a:cubicBezTo>
                              <a:cubicBezTo>
                                <a:pt x="5639" y="19869"/>
                                <a:pt x="8636" y="15119"/>
                                <a:pt x="12382" y="11322"/>
                              </a:cubicBezTo>
                              <a:cubicBezTo>
                                <a:pt x="16129" y="7525"/>
                                <a:pt x="20396" y="4667"/>
                                <a:pt x="25235" y="2750"/>
                              </a:cubicBezTo>
                              <a:lnTo>
                                <a:pt x="393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8" name="Shape 138"/>
                      <wps:cNvSpPr/>
                      <wps:spPr>
                        <a:xfrm>
                          <a:off x="4493290" y="304174"/>
                          <a:ext cx="32893" cy="214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93" h="21425">
                              <a:moveTo>
                                <a:pt x="30264" y="0"/>
                              </a:moveTo>
                              <a:lnTo>
                                <a:pt x="32893" y="16319"/>
                              </a:lnTo>
                              <a:cubicBezTo>
                                <a:pt x="31775" y="16866"/>
                                <a:pt x="30290" y="17450"/>
                                <a:pt x="28346" y="18047"/>
                              </a:cubicBezTo>
                              <a:cubicBezTo>
                                <a:pt x="26441" y="18656"/>
                                <a:pt x="24231" y="19202"/>
                                <a:pt x="21755" y="19698"/>
                              </a:cubicBezTo>
                              <a:cubicBezTo>
                                <a:pt x="19279" y="20193"/>
                                <a:pt x="16650" y="20599"/>
                                <a:pt x="13767" y="20942"/>
                              </a:cubicBezTo>
                              <a:cubicBezTo>
                                <a:pt x="10909" y="21260"/>
                                <a:pt x="8014" y="21425"/>
                                <a:pt x="5042" y="21425"/>
                              </a:cubicBezTo>
                              <a:lnTo>
                                <a:pt x="0" y="20565"/>
                              </a:lnTo>
                              <a:lnTo>
                                <a:pt x="0" y="1851"/>
                              </a:lnTo>
                              <a:lnTo>
                                <a:pt x="7519" y="4115"/>
                              </a:lnTo>
                              <a:cubicBezTo>
                                <a:pt x="12332" y="4115"/>
                                <a:pt x="16764" y="3670"/>
                                <a:pt x="20790" y="2794"/>
                              </a:cubicBezTo>
                              <a:cubicBezTo>
                                <a:pt x="24803" y="1918"/>
                                <a:pt x="27953" y="978"/>
                                <a:pt x="3026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79" name="Shape 139"/>
                      <wps:cNvSpPr/>
                      <wps:spPr>
                        <a:xfrm>
                          <a:off x="4493290" y="235061"/>
                          <a:ext cx="38494" cy="514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94" h="51460">
                              <a:moveTo>
                                <a:pt x="749" y="0"/>
                              </a:moveTo>
                              <a:cubicBezTo>
                                <a:pt x="12624" y="0"/>
                                <a:pt x="21882" y="3696"/>
                                <a:pt x="28524" y="11062"/>
                              </a:cubicBezTo>
                              <a:cubicBezTo>
                                <a:pt x="35179" y="18415"/>
                                <a:pt x="38494" y="29413"/>
                                <a:pt x="38494" y="44031"/>
                              </a:cubicBezTo>
                              <a:cubicBezTo>
                                <a:pt x="38494" y="45136"/>
                                <a:pt x="38468" y="46368"/>
                                <a:pt x="38405" y="47739"/>
                              </a:cubicBezTo>
                              <a:cubicBezTo>
                                <a:pt x="38354" y="49124"/>
                                <a:pt x="38278" y="50356"/>
                                <a:pt x="38176" y="51460"/>
                              </a:cubicBezTo>
                              <a:lnTo>
                                <a:pt x="0" y="51460"/>
                              </a:lnTo>
                              <a:lnTo>
                                <a:pt x="0" y="36779"/>
                              </a:lnTo>
                              <a:lnTo>
                                <a:pt x="18555" y="36779"/>
                              </a:lnTo>
                              <a:cubicBezTo>
                                <a:pt x="18555" y="34023"/>
                                <a:pt x="18186" y="31420"/>
                                <a:pt x="17412" y="28943"/>
                              </a:cubicBezTo>
                              <a:cubicBezTo>
                                <a:pt x="16650" y="26467"/>
                                <a:pt x="15507" y="24333"/>
                                <a:pt x="14021" y="22517"/>
                              </a:cubicBezTo>
                              <a:cubicBezTo>
                                <a:pt x="12522" y="20701"/>
                                <a:pt x="10719" y="19279"/>
                                <a:pt x="8585" y="18225"/>
                              </a:cubicBezTo>
                              <a:cubicBezTo>
                                <a:pt x="6426" y="17183"/>
                                <a:pt x="3873" y="16662"/>
                                <a:pt x="914" y="16662"/>
                              </a:cubicBezTo>
                              <a:lnTo>
                                <a:pt x="0" y="16858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0" name="Shape 140"/>
                      <wps:cNvSpPr/>
                      <wps:spPr>
                        <a:xfrm>
                          <a:off x="4528984" y="237214"/>
                          <a:ext cx="43878" cy="116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116929">
                              <a:moveTo>
                                <a:pt x="23914" y="0"/>
                              </a:moveTo>
                              <a:lnTo>
                                <a:pt x="43878" y="0"/>
                              </a:lnTo>
                              <a:lnTo>
                                <a:pt x="43878" y="83934"/>
                              </a:lnTo>
                              <a:cubicBezTo>
                                <a:pt x="43878" y="95136"/>
                                <a:pt x="41199" y="103442"/>
                                <a:pt x="35864" y="108839"/>
                              </a:cubicBezTo>
                              <a:cubicBezTo>
                                <a:pt x="30531" y="114224"/>
                                <a:pt x="22873" y="116929"/>
                                <a:pt x="12852" y="116929"/>
                              </a:cubicBezTo>
                              <a:cubicBezTo>
                                <a:pt x="11430" y="116929"/>
                                <a:pt x="9449" y="116777"/>
                                <a:pt x="6845" y="116497"/>
                              </a:cubicBezTo>
                              <a:cubicBezTo>
                                <a:pt x="4267" y="116218"/>
                                <a:pt x="1981" y="115684"/>
                                <a:pt x="0" y="114922"/>
                              </a:cubicBezTo>
                              <a:lnTo>
                                <a:pt x="2654" y="98603"/>
                              </a:lnTo>
                              <a:cubicBezTo>
                                <a:pt x="5054" y="99378"/>
                                <a:pt x="7988" y="99771"/>
                                <a:pt x="11379" y="99771"/>
                              </a:cubicBezTo>
                              <a:cubicBezTo>
                                <a:pt x="16002" y="99771"/>
                                <a:pt x="19253" y="98412"/>
                                <a:pt x="21132" y="95733"/>
                              </a:cubicBezTo>
                              <a:cubicBezTo>
                                <a:pt x="22987" y="93028"/>
                                <a:pt x="23914" y="89002"/>
                                <a:pt x="23914" y="83617"/>
                              </a:cubicBezTo>
                              <a:lnTo>
                                <a:pt x="239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1" name="Shape 141"/>
                      <wps:cNvSpPr/>
                      <wps:spPr>
                        <a:xfrm>
                          <a:off x="4550409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68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68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79" y="24574"/>
                                <a:pt x="6058" y="23482"/>
                                <a:pt x="3658" y="21272"/>
                              </a:cubicBezTo>
                              <a:cubicBezTo>
                                <a:pt x="124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244" y="5486"/>
                                <a:pt x="3658" y="3302"/>
                              </a:cubicBezTo>
                              <a:cubicBezTo>
                                <a:pt x="6058" y="1092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2" name="Shape 142"/>
                      <wps:cNvSpPr/>
                      <wps:spPr>
                        <a:xfrm>
                          <a:off x="4591637" y="235068"/>
                          <a:ext cx="63335" cy="90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35" h="90526">
                              <a:moveTo>
                                <a:pt x="34303" y="0"/>
                              </a:moveTo>
                              <a:cubicBezTo>
                                <a:pt x="39370" y="0"/>
                                <a:pt x="44209" y="470"/>
                                <a:pt x="48844" y="1397"/>
                              </a:cubicBezTo>
                              <a:cubicBezTo>
                                <a:pt x="53429" y="2337"/>
                                <a:pt x="56934" y="3239"/>
                                <a:pt x="59208" y="4115"/>
                              </a:cubicBezTo>
                              <a:lnTo>
                                <a:pt x="55588" y="20295"/>
                              </a:lnTo>
                              <a:cubicBezTo>
                                <a:pt x="53378" y="19291"/>
                                <a:pt x="50584" y="18390"/>
                                <a:pt x="47180" y="17564"/>
                              </a:cubicBezTo>
                              <a:cubicBezTo>
                                <a:pt x="43790" y="16739"/>
                                <a:pt x="39815" y="16332"/>
                                <a:pt x="35306" y="16332"/>
                              </a:cubicBezTo>
                              <a:cubicBezTo>
                                <a:pt x="31229" y="16332"/>
                                <a:pt x="27940" y="17005"/>
                                <a:pt x="25400" y="18390"/>
                              </a:cubicBezTo>
                              <a:cubicBezTo>
                                <a:pt x="22898" y="19761"/>
                                <a:pt x="21603" y="21869"/>
                                <a:pt x="21603" y="24727"/>
                              </a:cubicBezTo>
                              <a:cubicBezTo>
                                <a:pt x="21603" y="26162"/>
                                <a:pt x="21857" y="27419"/>
                                <a:pt x="22352" y="28537"/>
                              </a:cubicBezTo>
                              <a:cubicBezTo>
                                <a:pt x="22873" y="29616"/>
                                <a:pt x="23698" y="30645"/>
                                <a:pt x="24930" y="31572"/>
                              </a:cubicBezTo>
                              <a:cubicBezTo>
                                <a:pt x="26124" y="32512"/>
                                <a:pt x="27711" y="33452"/>
                                <a:pt x="29693" y="34392"/>
                              </a:cubicBezTo>
                              <a:cubicBezTo>
                                <a:pt x="31674" y="35319"/>
                                <a:pt x="34087" y="36284"/>
                                <a:pt x="36944" y="37275"/>
                              </a:cubicBezTo>
                              <a:cubicBezTo>
                                <a:pt x="41682" y="39027"/>
                                <a:pt x="45695" y="40767"/>
                                <a:pt x="48997" y="42469"/>
                              </a:cubicBezTo>
                              <a:cubicBezTo>
                                <a:pt x="52286" y="44171"/>
                                <a:pt x="55016" y="46101"/>
                                <a:pt x="57176" y="48222"/>
                              </a:cubicBezTo>
                              <a:cubicBezTo>
                                <a:pt x="59284" y="50381"/>
                                <a:pt x="60871" y="52819"/>
                                <a:pt x="61862" y="55575"/>
                              </a:cubicBezTo>
                              <a:cubicBezTo>
                                <a:pt x="62840" y="58331"/>
                                <a:pt x="63335" y="61620"/>
                                <a:pt x="63335" y="65469"/>
                              </a:cubicBezTo>
                              <a:cubicBezTo>
                                <a:pt x="63335" y="73711"/>
                                <a:pt x="60300" y="79947"/>
                                <a:pt x="54204" y="84201"/>
                              </a:cubicBezTo>
                              <a:cubicBezTo>
                                <a:pt x="48095" y="88417"/>
                                <a:pt x="39370" y="90526"/>
                                <a:pt x="28054" y="90526"/>
                              </a:cubicBezTo>
                              <a:cubicBezTo>
                                <a:pt x="20447" y="90526"/>
                                <a:pt x="14364" y="89916"/>
                                <a:pt x="9754" y="88646"/>
                              </a:cubicBezTo>
                              <a:cubicBezTo>
                                <a:pt x="5118" y="87376"/>
                                <a:pt x="1893" y="86347"/>
                                <a:pt x="0" y="85585"/>
                              </a:cubicBezTo>
                              <a:lnTo>
                                <a:pt x="3505" y="68936"/>
                              </a:lnTo>
                              <a:cubicBezTo>
                                <a:pt x="6452" y="70142"/>
                                <a:pt x="9995" y="71298"/>
                                <a:pt x="14122" y="72390"/>
                              </a:cubicBezTo>
                              <a:cubicBezTo>
                                <a:pt x="18237" y="73495"/>
                                <a:pt x="22924" y="74054"/>
                                <a:pt x="28207" y="74054"/>
                              </a:cubicBezTo>
                              <a:cubicBezTo>
                                <a:pt x="33490" y="74054"/>
                                <a:pt x="37338" y="73419"/>
                                <a:pt x="39764" y="72136"/>
                              </a:cubicBezTo>
                              <a:cubicBezTo>
                                <a:pt x="42177" y="70879"/>
                                <a:pt x="43383" y="68720"/>
                                <a:pt x="43383" y="65634"/>
                              </a:cubicBezTo>
                              <a:cubicBezTo>
                                <a:pt x="43383" y="62776"/>
                                <a:pt x="42101" y="60414"/>
                                <a:pt x="39522" y="58534"/>
                              </a:cubicBezTo>
                              <a:cubicBezTo>
                                <a:pt x="36919" y="56667"/>
                                <a:pt x="32677" y="54635"/>
                                <a:pt x="26746" y="52438"/>
                              </a:cubicBezTo>
                              <a:cubicBezTo>
                                <a:pt x="23101" y="51118"/>
                                <a:pt x="19774" y="49721"/>
                                <a:pt x="16751" y="48222"/>
                              </a:cubicBezTo>
                              <a:cubicBezTo>
                                <a:pt x="13741" y="46749"/>
                                <a:pt x="11138" y="45022"/>
                                <a:pt x="8928" y="43040"/>
                              </a:cubicBezTo>
                              <a:cubicBezTo>
                                <a:pt x="6731" y="41059"/>
                                <a:pt x="5017" y="38672"/>
                                <a:pt x="3721" y="35865"/>
                              </a:cubicBezTo>
                              <a:cubicBezTo>
                                <a:pt x="2464" y="33071"/>
                                <a:pt x="1816" y="29616"/>
                                <a:pt x="1816" y="25565"/>
                              </a:cubicBezTo>
                              <a:cubicBezTo>
                                <a:pt x="1816" y="17640"/>
                                <a:pt x="4712" y="11405"/>
                                <a:pt x="10566" y="6845"/>
                              </a:cubicBezTo>
                              <a:cubicBezTo>
                                <a:pt x="16396" y="2273"/>
                                <a:pt x="24308" y="0"/>
                                <a:pt x="3430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3" name="Shape 143"/>
                      <wps:cNvSpPr/>
                      <wps:spPr>
                        <a:xfrm>
                          <a:off x="4673598" y="195486"/>
                          <a:ext cx="76340" cy="127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340" h="127978">
                              <a:moveTo>
                                <a:pt x="19964" y="0"/>
                              </a:moveTo>
                              <a:lnTo>
                                <a:pt x="19964" y="75362"/>
                              </a:lnTo>
                              <a:cubicBezTo>
                                <a:pt x="22492" y="72720"/>
                                <a:pt x="25197" y="69888"/>
                                <a:pt x="28054" y="66865"/>
                              </a:cubicBezTo>
                              <a:cubicBezTo>
                                <a:pt x="30899" y="63843"/>
                                <a:pt x="33706" y="60833"/>
                                <a:pt x="36462" y="57798"/>
                              </a:cubicBezTo>
                              <a:cubicBezTo>
                                <a:pt x="39217" y="54775"/>
                                <a:pt x="41821" y="51867"/>
                                <a:pt x="44297" y="49073"/>
                              </a:cubicBezTo>
                              <a:cubicBezTo>
                                <a:pt x="46749" y="46253"/>
                                <a:pt x="48882" y="43815"/>
                                <a:pt x="50647" y="41732"/>
                              </a:cubicBezTo>
                              <a:lnTo>
                                <a:pt x="74206" y="41732"/>
                              </a:lnTo>
                              <a:cubicBezTo>
                                <a:pt x="68732" y="47866"/>
                                <a:pt x="62954" y="54254"/>
                                <a:pt x="56845" y="60858"/>
                              </a:cubicBezTo>
                              <a:cubicBezTo>
                                <a:pt x="50774" y="67450"/>
                                <a:pt x="44666" y="73876"/>
                                <a:pt x="38519" y="80150"/>
                              </a:cubicBezTo>
                              <a:cubicBezTo>
                                <a:pt x="41821" y="82893"/>
                                <a:pt x="45237" y="86220"/>
                                <a:pt x="48882" y="90132"/>
                              </a:cubicBezTo>
                              <a:cubicBezTo>
                                <a:pt x="52514" y="94031"/>
                                <a:pt x="56032" y="98171"/>
                                <a:pt x="59398" y="102578"/>
                              </a:cubicBezTo>
                              <a:cubicBezTo>
                                <a:pt x="62801" y="106985"/>
                                <a:pt x="66027" y="111366"/>
                                <a:pt x="68948" y="115760"/>
                              </a:cubicBezTo>
                              <a:cubicBezTo>
                                <a:pt x="71907" y="120167"/>
                                <a:pt x="74384" y="124231"/>
                                <a:pt x="76340" y="127978"/>
                              </a:cubicBezTo>
                              <a:lnTo>
                                <a:pt x="53276" y="127978"/>
                              </a:lnTo>
                              <a:cubicBezTo>
                                <a:pt x="51321" y="124574"/>
                                <a:pt x="49009" y="120980"/>
                                <a:pt x="46431" y="117259"/>
                              </a:cubicBezTo>
                              <a:cubicBezTo>
                                <a:pt x="43828" y="113513"/>
                                <a:pt x="41072" y="109880"/>
                                <a:pt x="38100" y="106363"/>
                              </a:cubicBezTo>
                              <a:cubicBezTo>
                                <a:pt x="35115" y="102857"/>
                                <a:pt x="32118" y="99530"/>
                                <a:pt x="29020" y="96380"/>
                              </a:cubicBezTo>
                              <a:cubicBezTo>
                                <a:pt x="25971" y="93256"/>
                                <a:pt x="22936" y="90589"/>
                                <a:pt x="19964" y="88392"/>
                              </a:cubicBezTo>
                              <a:lnTo>
                                <a:pt x="19964" y="127978"/>
                              </a:lnTo>
                              <a:lnTo>
                                <a:pt x="0" y="127978"/>
                              </a:lnTo>
                              <a:lnTo>
                                <a:pt x="0" y="3302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4" name="Shape 144"/>
                      <wps:cNvSpPr/>
                      <wps:spPr>
                        <a:xfrm>
                          <a:off x="4758380" y="270584"/>
                          <a:ext cx="35192" cy="54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91">
                              <a:moveTo>
                                <a:pt x="35192" y="0"/>
                              </a:moveTo>
                              <a:lnTo>
                                <a:pt x="35192" y="14543"/>
                              </a:lnTo>
                              <a:lnTo>
                                <a:pt x="32067" y="14775"/>
                              </a:lnTo>
                              <a:cubicBezTo>
                                <a:pt x="29807" y="15118"/>
                                <a:pt x="27775" y="15715"/>
                                <a:pt x="25972" y="16591"/>
                              </a:cubicBezTo>
                              <a:cubicBezTo>
                                <a:pt x="24156" y="17480"/>
                                <a:pt x="22670" y="18712"/>
                                <a:pt x="21603" y="20312"/>
                              </a:cubicBezTo>
                              <a:cubicBezTo>
                                <a:pt x="20511" y="21900"/>
                                <a:pt x="19939" y="23893"/>
                                <a:pt x="19939" y="26319"/>
                              </a:cubicBezTo>
                              <a:cubicBezTo>
                                <a:pt x="19939" y="31044"/>
                                <a:pt x="21425" y="34320"/>
                                <a:pt x="24384" y="36124"/>
                              </a:cubicBezTo>
                              <a:lnTo>
                                <a:pt x="35192" y="38561"/>
                              </a:lnTo>
                              <a:lnTo>
                                <a:pt x="35192" y="54663"/>
                              </a:lnTo>
                              <a:lnTo>
                                <a:pt x="34773" y="54691"/>
                              </a:lnTo>
                              <a:cubicBezTo>
                                <a:pt x="29616" y="54691"/>
                                <a:pt x="24879" y="54183"/>
                                <a:pt x="20587" y="53192"/>
                              </a:cubicBezTo>
                              <a:cubicBezTo>
                                <a:pt x="16320" y="52214"/>
                                <a:pt x="12649" y="50627"/>
                                <a:pt x="9639" y="48430"/>
                              </a:cubicBezTo>
                              <a:cubicBezTo>
                                <a:pt x="6617" y="46233"/>
                                <a:pt x="4267" y="43363"/>
                                <a:pt x="2553" y="39857"/>
                              </a:cubicBezTo>
                              <a:cubicBezTo>
                                <a:pt x="838" y="36327"/>
                                <a:pt x="0" y="31983"/>
                                <a:pt x="0" y="26827"/>
                              </a:cubicBezTo>
                              <a:cubicBezTo>
                                <a:pt x="0" y="21887"/>
                                <a:pt x="940" y="17683"/>
                                <a:pt x="2870" y="14280"/>
                              </a:cubicBezTo>
                              <a:cubicBezTo>
                                <a:pt x="4788" y="10876"/>
                                <a:pt x="7417" y="8107"/>
                                <a:pt x="10694" y="5948"/>
                              </a:cubicBezTo>
                              <a:cubicBezTo>
                                <a:pt x="14008" y="3815"/>
                                <a:pt x="17831" y="2278"/>
                                <a:pt x="22174" y="1338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5" name="Shape 145"/>
                      <wps:cNvSpPr/>
                      <wps:spPr>
                        <a:xfrm>
                          <a:off x="4766610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64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64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875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6" name="Shape 146"/>
                      <wps:cNvSpPr/>
                      <wps:spPr>
                        <a:xfrm>
                          <a:off x="4793572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39" y="4053"/>
                                <a:pt x="24359" y="6364"/>
                                <a:pt x="27064" y="9349"/>
                              </a:cubicBezTo>
                              <a:cubicBezTo>
                                <a:pt x="29744" y="12320"/>
                                <a:pt x="31674" y="15902"/>
                                <a:pt x="32817" y="20143"/>
                              </a:cubicBezTo>
                              <a:cubicBezTo>
                                <a:pt x="33986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12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6"/>
                              </a:lnTo>
                              <a:lnTo>
                                <a:pt x="1245" y="74296"/>
                              </a:lnTo>
                              <a:cubicBezTo>
                                <a:pt x="7417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35" y="50890"/>
                                <a:pt x="12573" y="50573"/>
                                <a:pt x="10465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5"/>
                              </a:lnTo>
                              <a:lnTo>
                                <a:pt x="572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35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69" y="25224"/>
                                <a:pt x="12929" y="23395"/>
                                <a:pt x="11532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7" name="Shape 147"/>
                      <wps:cNvSpPr/>
                      <wps:spPr>
                        <a:xfrm>
                          <a:off x="3339252" y="400665"/>
                          <a:ext cx="49911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11" h="77165">
                              <a:moveTo>
                                <a:pt x="0" y="0"/>
                              </a:moveTo>
                              <a:lnTo>
                                <a:pt x="47130" y="0"/>
                              </a:lnTo>
                              <a:lnTo>
                                <a:pt x="47130" y="9220"/>
                              </a:lnTo>
                              <a:lnTo>
                                <a:pt x="10820" y="9220"/>
                              </a:lnTo>
                              <a:lnTo>
                                <a:pt x="10820" y="32169"/>
                              </a:lnTo>
                              <a:lnTo>
                                <a:pt x="43116" y="32169"/>
                              </a:lnTo>
                              <a:lnTo>
                                <a:pt x="43116" y="41186"/>
                              </a:lnTo>
                              <a:lnTo>
                                <a:pt x="10820" y="41186"/>
                              </a:lnTo>
                              <a:lnTo>
                                <a:pt x="10820" y="67920"/>
                              </a:lnTo>
                              <a:lnTo>
                                <a:pt x="49911" y="67920"/>
                              </a:lnTo>
                              <a:lnTo>
                                <a:pt x="49911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8" name="Shape 148"/>
                      <wps:cNvSpPr/>
                      <wps:spPr>
                        <a:xfrm>
                          <a:off x="3399398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93" y="42367"/>
                                <a:pt x="13716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582" y="49276"/>
                              </a:cubicBezTo>
                              <a:cubicBezTo>
                                <a:pt x="35446" y="49162"/>
                                <a:pt x="36068" y="49035"/>
                                <a:pt x="36423" y="48895"/>
                              </a:cubicBezTo>
                              <a:lnTo>
                                <a:pt x="36423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399" y="56845"/>
                                <a:pt x="41275" y="57468"/>
                                <a:pt x="37389" y="58115"/>
                              </a:cubicBezTo>
                              <a:cubicBezTo>
                                <a:pt x="33464" y="58814"/>
                                <a:pt x="28981" y="59131"/>
                                <a:pt x="23838" y="59131"/>
                              </a:cubicBezTo>
                              <a:cubicBezTo>
                                <a:pt x="19405" y="59131"/>
                                <a:pt x="15634" y="58496"/>
                                <a:pt x="12611" y="57163"/>
                              </a:cubicBezTo>
                              <a:cubicBezTo>
                                <a:pt x="9550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44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89" name="Shape 149"/>
                      <wps:cNvSpPr/>
                      <wps:spPr>
                        <a:xfrm>
                          <a:off x="3463989" y="418683"/>
                          <a:ext cx="32994" cy="5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4" h="59144">
                              <a:moveTo>
                                <a:pt x="21387" y="0"/>
                              </a:moveTo>
                              <a:cubicBezTo>
                                <a:pt x="22276" y="0"/>
                                <a:pt x="23292" y="51"/>
                                <a:pt x="24460" y="165"/>
                              </a:cubicBezTo>
                              <a:cubicBezTo>
                                <a:pt x="25603" y="279"/>
                                <a:pt x="26746" y="444"/>
                                <a:pt x="27864" y="610"/>
                              </a:cubicBezTo>
                              <a:cubicBezTo>
                                <a:pt x="28981" y="800"/>
                                <a:pt x="29997" y="978"/>
                                <a:pt x="30937" y="1168"/>
                              </a:cubicBezTo>
                              <a:cubicBezTo>
                                <a:pt x="31852" y="1372"/>
                                <a:pt x="32525" y="1537"/>
                                <a:pt x="32994" y="1664"/>
                              </a:cubicBezTo>
                              <a:lnTo>
                                <a:pt x="31178" y="10693"/>
                              </a:lnTo>
                              <a:cubicBezTo>
                                <a:pt x="30366" y="10389"/>
                                <a:pt x="29032" y="10033"/>
                                <a:pt x="27140" y="9627"/>
                              </a:cubicBezTo>
                              <a:cubicBezTo>
                                <a:pt x="25235" y="9233"/>
                                <a:pt x="22796" y="9017"/>
                                <a:pt x="19850" y="9017"/>
                              </a:cubicBezTo>
                              <a:cubicBezTo>
                                <a:pt x="17919" y="9017"/>
                                <a:pt x="16002" y="9233"/>
                                <a:pt x="14122" y="9627"/>
                              </a:cubicBezTo>
                              <a:cubicBezTo>
                                <a:pt x="12205" y="10033"/>
                                <a:pt x="10973" y="10325"/>
                                <a:pt x="10376" y="10465"/>
                              </a:cubicBezTo>
                              <a:lnTo>
                                <a:pt x="10376" y="59144"/>
                              </a:lnTo>
                              <a:lnTo>
                                <a:pt x="0" y="59144"/>
                              </a:lnTo>
                              <a:lnTo>
                                <a:pt x="0" y="3683"/>
                              </a:lnTo>
                              <a:cubicBezTo>
                                <a:pt x="2464" y="2794"/>
                                <a:pt x="5512" y="1956"/>
                                <a:pt x="9131" y="1168"/>
                              </a:cubicBezTo>
                              <a:cubicBezTo>
                                <a:pt x="12776" y="394"/>
                                <a:pt x="16878" y="0"/>
                                <a:pt x="213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0" name="Shape 150"/>
                      <wps:cNvSpPr/>
                      <wps:spPr>
                        <a:xfrm>
                          <a:off x="350375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35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35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98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98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1" name="Shape 151"/>
                      <wps:cNvSpPr/>
                      <wps:spPr>
                        <a:xfrm>
                          <a:off x="353094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19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46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46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19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2" name="Shape 152"/>
                      <wps:cNvSpPr/>
                      <wps:spPr>
                        <a:xfrm>
                          <a:off x="3572708" y="418681"/>
                          <a:ext cx="25279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79" h="79743">
                              <a:moveTo>
                                <a:pt x="21933" y="0"/>
                              </a:moveTo>
                              <a:lnTo>
                                <a:pt x="25279" y="590"/>
                              </a:lnTo>
                              <a:lnTo>
                                <a:pt x="25279" y="10663"/>
                              </a:lnTo>
                              <a:lnTo>
                                <a:pt x="21831" y="9258"/>
                              </a:lnTo>
                              <a:cubicBezTo>
                                <a:pt x="18707" y="9258"/>
                                <a:pt x="16281" y="9373"/>
                                <a:pt x="14516" y="9576"/>
                              </a:cubicBezTo>
                              <a:cubicBezTo>
                                <a:pt x="12776" y="9817"/>
                                <a:pt x="11392" y="10058"/>
                                <a:pt x="10351" y="10363"/>
                              </a:cubicBezTo>
                              <a:lnTo>
                                <a:pt x="10351" y="46888"/>
                              </a:lnTo>
                              <a:cubicBezTo>
                                <a:pt x="11608" y="47930"/>
                                <a:pt x="13424" y="48933"/>
                                <a:pt x="15811" y="49911"/>
                              </a:cubicBezTo>
                              <a:cubicBezTo>
                                <a:pt x="18186" y="50851"/>
                                <a:pt x="20790" y="51359"/>
                                <a:pt x="23597" y="51359"/>
                              </a:cubicBezTo>
                              <a:lnTo>
                                <a:pt x="25279" y="50998"/>
                              </a:lnTo>
                              <a:lnTo>
                                <a:pt x="25279" y="60407"/>
                              </a:lnTo>
                              <a:lnTo>
                                <a:pt x="24930" y="60477"/>
                              </a:lnTo>
                              <a:cubicBezTo>
                                <a:pt x="21615" y="60477"/>
                                <a:pt x="18656" y="60058"/>
                                <a:pt x="16104" y="59144"/>
                              </a:cubicBezTo>
                              <a:cubicBezTo>
                                <a:pt x="13526" y="58255"/>
                                <a:pt x="11608" y="57391"/>
                                <a:pt x="10351" y="56566"/>
                              </a:cubicBezTo>
                              <a:lnTo>
                                <a:pt x="1035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12" y="1778"/>
                                <a:pt x="9182" y="1054"/>
                              </a:cubicBezTo>
                              <a:cubicBezTo>
                                <a:pt x="12852" y="356"/>
                                <a:pt x="17119" y="0"/>
                                <a:pt x="219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3" name="Shape 153"/>
                      <wps:cNvSpPr/>
                      <wps:spPr>
                        <a:xfrm>
                          <a:off x="3597987" y="419271"/>
                          <a:ext cx="25724" cy="59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17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82" y="13329"/>
                                <a:pt x="23667" y="17076"/>
                              </a:cubicBezTo>
                              <a:cubicBezTo>
                                <a:pt x="25051" y="20822"/>
                                <a:pt x="25724" y="25039"/>
                                <a:pt x="25724" y="29712"/>
                              </a:cubicBezTo>
                              <a:cubicBezTo>
                                <a:pt x="25724" y="34094"/>
                                <a:pt x="25127" y="38120"/>
                                <a:pt x="24009" y="41853"/>
                              </a:cubicBezTo>
                              <a:cubicBezTo>
                                <a:pt x="22841" y="45574"/>
                                <a:pt x="21165" y="48749"/>
                                <a:pt x="18929" y="51429"/>
                              </a:cubicBezTo>
                              <a:cubicBezTo>
                                <a:pt x="16694" y="54109"/>
                                <a:pt x="13989" y="56166"/>
                                <a:pt x="10738" y="57665"/>
                              </a:cubicBezTo>
                              <a:lnTo>
                                <a:pt x="0" y="59817"/>
                              </a:lnTo>
                              <a:lnTo>
                                <a:pt x="0" y="50408"/>
                              </a:lnTo>
                              <a:lnTo>
                                <a:pt x="5950" y="49130"/>
                              </a:lnTo>
                              <a:cubicBezTo>
                                <a:pt x="8084" y="48064"/>
                                <a:pt x="9798" y="46590"/>
                                <a:pt x="11144" y="44698"/>
                              </a:cubicBezTo>
                              <a:cubicBezTo>
                                <a:pt x="12452" y="42806"/>
                                <a:pt x="13418" y="40571"/>
                                <a:pt x="14015" y="38018"/>
                              </a:cubicBezTo>
                              <a:cubicBezTo>
                                <a:pt x="14637" y="35453"/>
                                <a:pt x="14929" y="32684"/>
                                <a:pt x="14929" y="29712"/>
                              </a:cubicBezTo>
                              <a:cubicBezTo>
                                <a:pt x="14929" y="22956"/>
                                <a:pt x="13253" y="17749"/>
                                <a:pt x="9925" y="14117"/>
                              </a:cubicBezTo>
                              <a:lnTo>
                                <a:pt x="0" y="100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4" name="Shape 154"/>
                      <wps:cNvSpPr/>
                      <wps:spPr>
                        <a:xfrm>
                          <a:off x="3635070" y="418653"/>
                          <a:ext cx="25389" cy="5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89" h="59850">
                              <a:moveTo>
                                <a:pt x="25389" y="0"/>
                              </a:moveTo>
                              <a:lnTo>
                                <a:pt x="25389" y="8808"/>
                              </a:lnTo>
                              <a:lnTo>
                                <a:pt x="19990" y="10006"/>
                              </a:lnTo>
                              <a:cubicBezTo>
                                <a:pt x="18186" y="10933"/>
                                <a:pt x="16625" y="12139"/>
                                <a:pt x="15380" y="13625"/>
                              </a:cubicBezTo>
                              <a:cubicBezTo>
                                <a:pt x="14110" y="15111"/>
                                <a:pt x="13119" y="16813"/>
                                <a:pt x="12433" y="18731"/>
                              </a:cubicBezTo>
                              <a:cubicBezTo>
                                <a:pt x="11735" y="20674"/>
                                <a:pt x="11265" y="22642"/>
                                <a:pt x="11011" y="24662"/>
                              </a:cubicBezTo>
                              <a:lnTo>
                                <a:pt x="25389" y="24662"/>
                              </a:lnTo>
                              <a:lnTo>
                                <a:pt x="25389" y="32993"/>
                              </a:lnTo>
                              <a:lnTo>
                                <a:pt x="10821" y="32993"/>
                              </a:lnTo>
                              <a:cubicBezTo>
                                <a:pt x="11265" y="39013"/>
                                <a:pt x="13005" y="43585"/>
                                <a:pt x="16053" y="46683"/>
                              </a:cubicBezTo>
                              <a:lnTo>
                                <a:pt x="25389" y="49765"/>
                              </a:lnTo>
                              <a:lnTo>
                                <a:pt x="25389" y="59850"/>
                              </a:lnTo>
                              <a:lnTo>
                                <a:pt x="16104" y="58253"/>
                              </a:lnTo>
                              <a:cubicBezTo>
                                <a:pt x="12433" y="56691"/>
                                <a:pt x="9398" y="54596"/>
                                <a:pt x="7023" y="51929"/>
                              </a:cubicBezTo>
                              <a:cubicBezTo>
                                <a:pt x="4636" y="49262"/>
                                <a:pt x="2883" y="46087"/>
                                <a:pt x="1740" y="42416"/>
                              </a:cubicBezTo>
                              <a:cubicBezTo>
                                <a:pt x="597" y="38733"/>
                                <a:pt x="0" y="34707"/>
                                <a:pt x="0" y="30326"/>
                              </a:cubicBezTo>
                              <a:cubicBezTo>
                                <a:pt x="0" y="25195"/>
                                <a:pt x="750" y="20725"/>
                                <a:pt x="2236" y="16902"/>
                              </a:cubicBezTo>
                              <a:cubicBezTo>
                                <a:pt x="3721" y="13092"/>
                                <a:pt x="5677" y="9904"/>
                                <a:pt x="8141" y="7402"/>
                              </a:cubicBezTo>
                              <a:cubicBezTo>
                                <a:pt x="10592" y="4862"/>
                                <a:pt x="13399" y="2957"/>
                                <a:pt x="16599" y="1687"/>
                              </a:cubicBezTo>
                              <a:lnTo>
                                <a:pt x="253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5" name="Shape 155"/>
                      <wps:cNvSpPr/>
                      <wps:spPr>
                        <a:xfrm>
                          <a:off x="3660459" y="467242"/>
                          <a:ext cx="21169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69" h="11913">
                              <a:moveTo>
                                <a:pt x="19709" y="0"/>
                              </a:moveTo>
                              <a:lnTo>
                                <a:pt x="21169" y="8699"/>
                              </a:lnTo>
                              <a:cubicBezTo>
                                <a:pt x="19912" y="9360"/>
                                <a:pt x="17702" y="10058"/>
                                <a:pt x="14553" y="10795"/>
                              </a:cubicBezTo>
                              <a:cubicBezTo>
                                <a:pt x="11403" y="11557"/>
                                <a:pt x="7796" y="11913"/>
                                <a:pt x="3783" y="11913"/>
                              </a:cubicBezTo>
                              <a:lnTo>
                                <a:pt x="0" y="11262"/>
                              </a:lnTo>
                              <a:lnTo>
                                <a:pt x="0" y="1177"/>
                              </a:lnTo>
                              <a:lnTo>
                                <a:pt x="4900" y="2794"/>
                              </a:lnTo>
                              <a:cubicBezTo>
                                <a:pt x="8545" y="2794"/>
                                <a:pt x="11619" y="2476"/>
                                <a:pt x="14108" y="1841"/>
                              </a:cubicBezTo>
                              <a:cubicBezTo>
                                <a:pt x="16585" y="1206"/>
                                <a:pt x="18464" y="597"/>
                                <a:pt x="197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6" name="Shape 156"/>
                      <wps:cNvSpPr/>
                      <wps:spPr>
                        <a:xfrm>
                          <a:off x="3660459" y="418461"/>
                          <a:ext cx="25170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0" h="33185">
                              <a:moveTo>
                                <a:pt x="1001" y="0"/>
                              </a:moveTo>
                              <a:cubicBezTo>
                                <a:pt x="8799" y="0"/>
                                <a:pt x="14794" y="2426"/>
                                <a:pt x="18934" y="7315"/>
                              </a:cubicBezTo>
                              <a:cubicBezTo>
                                <a:pt x="23112" y="12167"/>
                                <a:pt x="25170" y="19558"/>
                                <a:pt x="25170" y="29515"/>
                              </a:cubicBezTo>
                              <a:lnTo>
                                <a:pt x="25170" y="31242"/>
                              </a:lnTo>
                              <a:cubicBezTo>
                                <a:pt x="25170" y="31966"/>
                                <a:pt x="25144" y="32601"/>
                                <a:pt x="25068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75" y="24854"/>
                              </a:lnTo>
                              <a:cubicBezTo>
                                <a:pt x="14451" y="20155"/>
                                <a:pt x="13283" y="16320"/>
                                <a:pt x="10857" y="13335"/>
                              </a:cubicBezTo>
                              <a:cubicBezTo>
                                <a:pt x="8469" y="10300"/>
                                <a:pt x="5142" y="8801"/>
                                <a:pt x="900" y="8801"/>
                              </a:cubicBezTo>
                              <a:lnTo>
                                <a:pt x="0" y="9001"/>
                              </a:lnTo>
                              <a:lnTo>
                                <a:pt x="0" y="192"/>
                              </a:lnTo>
                              <a:lnTo>
                                <a:pt x="1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7" name="Shape 157"/>
                      <wps:cNvSpPr/>
                      <wps:spPr>
                        <a:xfrm>
                          <a:off x="3684088" y="419922"/>
                          <a:ext cx="26835" cy="787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35" h="78715">
                              <a:moveTo>
                                <a:pt x="16497" y="0"/>
                              </a:moveTo>
                              <a:lnTo>
                                <a:pt x="26835" y="0"/>
                              </a:lnTo>
                              <a:lnTo>
                                <a:pt x="26835" y="56794"/>
                              </a:lnTo>
                              <a:cubicBezTo>
                                <a:pt x="26835" y="64211"/>
                                <a:pt x="25146" y="69710"/>
                                <a:pt x="21780" y="73330"/>
                              </a:cubicBezTo>
                              <a:cubicBezTo>
                                <a:pt x="18377" y="76937"/>
                                <a:pt x="13462" y="78715"/>
                                <a:pt x="7023" y="78715"/>
                              </a:cubicBezTo>
                              <a:cubicBezTo>
                                <a:pt x="6121" y="78715"/>
                                <a:pt x="4953" y="78613"/>
                                <a:pt x="3543" y="78397"/>
                              </a:cubicBezTo>
                              <a:cubicBezTo>
                                <a:pt x="2159" y="78181"/>
                                <a:pt x="965" y="77864"/>
                                <a:pt x="0" y="77508"/>
                              </a:cubicBezTo>
                              <a:lnTo>
                                <a:pt x="1333" y="69037"/>
                              </a:lnTo>
                              <a:cubicBezTo>
                                <a:pt x="2083" y="69266"/>
                                <a:pt x="2921" y="69456"/>
                                <a:pt x="3886" y="69621"/>
                              </a:cubicBezTo>
                              <a:cubicBezTo>
                                <a:pt x="4864" y="69736"/>
                                <a:pt x="5753" y="69799"/>
                                <a:pt x="6566" y="69799"/>
                              </a:cubicBezTo>
                              <a:cubicBezTo>
                                <a:pt x="10147" y="69799"/>
                                <a:pt x="12674" y="68720"/>
                                <a:pt x="14186" y="66548"/>
                              </a:cubicBezTo>
                              <a:cubicBezTo>
                                <a:pt x="15722" y="64351"/>
                                <a:pt x="16497" y="61151"/>
                                <a:pt x="16497" y="56909"/>
                              </a:cubicBezTo>
                              <a:lnTo>
                                <a:pt x="16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8" name="Shape 158"/>
                      <wps:cNvSpPr/>
                      <wps:spPr>
                        <a:xfrm>
                          <a:off x="3699024" y="395868"/>
                          <a:ext cx="13335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" h="13576">
                              <a:moveTo>
                                <a:pt x="6667" y="0"/>
                              </a:moveTo>
                              <a:cubicBezTo>
                                <a:pt x="8509" y="0"/>
                                <a:pt x="10096" y="610"/>
                                <a:pt x="11404" y="1842"/>
                              </a:cubicBezTo>
                              <a:cubicBezTo>
                                <a:pt x="12700" y="3061"/>
                                <a:pt x="13335" y="4699"/>
                                <a:pt x="13335" y="6782"/>
                              </a:cubicBezTo>
                              <a:cubicBezTo>
                                <a:pt x="13335" y="8865"/>
                                <a:pt x="12700" y="10503"/>
                                <a:pt x="11404" y="11722"/>
                              </a:cubicBezTo>
                              <a:cubicBezTo>
                                <a:pt x="10096" y="12954"/>
                                <a:pt x="8509" y="13576"/>
                                <a:pt x="6667" y="13576"/>
                              </a:cubicBezTo>
                              <a:cubicBezTo>
                                <a:pt x="4813" y="13576"/>
                                <a:pt x="3226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26" y="610"/>
                                <a:pt x="4813" y="0"/>
                                <a:pt x="666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9" name="Shape 159"/>
                      <wps:cNvSpPr/>
                      <wps:spPr>
                        <a:xfrm>
                          <a:off x="3724296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22" y="0"/>
                              </a:moveTo>
                              <a:cubicBezTo>
                                <a:pt x="23685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086" y="699"/>
                                <a:pt x="31496" y="952"/>
                              </a:cubicBezTo>
                              <a:cubicBezTo>
                                <a:pt x="32918" y="1206"/>
                                <a:pt x="34150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2994" y="10262"/>
                                <a:pt x="30632" y="9639"/>
                              </a:cubicBezTo>
                              <a:cubicBezTo>
                                <a:pt x="28232" y="9004"/>
                                <a:pt x="25374" y="8699"/>
                                <a:pt x="22022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76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184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32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24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73" y="60693"/>
                                <a:pt x="17932" y="60693"/>
                              </a:cubicBezTo>
                              <a:cubicBezTo>
                                <a:pt x="12802" y="60693"/>
                                <a:pt x="8775" y="60274"/>
                                <a:pt x="5880" y="59423"/>
                              </a:cubicBezTo>
                              <a:cubicBezTo>
                                <a:pt x="2997" y="58560"/>
                                <a:pt x="1041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73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406" y="38887"/>
                              </a:cubicBezTo>
                              <a:cubicBezTo>
                                <a:pt x="25374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093" y="32055"/>
                                <a:pt x="11087" y="31128"/>
                              </a:cubicBezTo>
                              <a:cubicBezTo>
                                <a:pt x="9055" y="30201"/>
                                <a:pt x="7264" y="29121"/>
                                <a:pt x="5778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33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0" name="Shape 160"/>
                      <wps:cNvSpPr/>
                      <wps:spPr>
                        <a:xfrm>
                          <a:off x="3778424" y="391398"/>
                          <a:ext cx="47663" cy="86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63" h="86436">
                              <a:moveTo>
                                <a:pt x="10338" y="0"/>
                              </a:moveTo>
                              <a:lnTo>
                                <a:pt x="10338" y="52794"/>
                              </a:lnTo>
                              <a:cubicBezTo>
                                <a:pt x="12129" y="51016"/>
                                <a:pt x="14110" y="49047"/>
                                <a:pt x="16269" y="46888"/>
                              </a:cubicBezTo>
                              <a:cubicBezTo>
                                <a:pt x="18402" y="44742"/>
                                <a:pt x="20511" y="42558"/>
                                <a:pt x="22594" y="40322"/>
                              </a:cubicBezTo>
                              <a:cubicBezTo>
                                <a:pt x="24676" y="38087"/>
                                <a:pt x="26632" y="35954"/>
                                <a:pt x="28499" y="33909"/>
                              </a:cubicBezTo>
                              <a:cubicBezTo>
                                <a:pt x="30353" y="31877"/>
                                <a:pt x="31966" y="30074"/>
                                <a:pt x="33287" y="28524"/>
                              </a:cubicBezTo>
                              <a:lnTo>
                                <a:pt x="45441" y="28524"/>
                              </a:lnTo>
                              <a:cubicBezTo>
                                <a:pt x="43726" y="30378"/>
                                <a:pt x="41859" y="32423"/>
                                <a:pt x="39853" y="34658"/>
                              </a:cubicBezTo>
                              <a:cubicBezTo>
                                <a:pt x="37872" y="36855"/>
                                <a:pt x="35789" y="39116"/>
                                <a:pt x="33630" y="41389"/>
                              </a:cubicBezTo>
                              <a:cubicBezTo>
                                <a:pt x="31471" y="43650"/>
                                <a:pt x="29286" y="45898"/>
                                <a:pt x="27102" y="48171"/>
                              </a:cubicBezTo>
                              <a:cubicBezTo>
                                <a:pt x="24917" y="50432"/>
                                <a:pt x="22860" y="52565"/>
                                <a:pt x="20930" y="54559"/>
                              </a:cubicBezTo>
                              <a:cubicBezTo>
                                <a:pt x="23165" y="56286"/>
                                <a:pt x="25514" y="58407"/>
                                <a:pt x="28004" y="60922"/>
                              </a:cubicBezTo>
                              <a:cubicBezTo>
                                <a:pt x="30480" y="63436"/>
                                <a:pt x="32931" y="66180"/>
                                <a:pt x="35344" y="69113"/>
                              </a:cubicBezTo>
                              <a:cubicBezTo>
                                <a:pt x="37770" y="72034"/>
                                <a:pt x="40031" y="75006"/>
                                <a:pt x="42190" y="78029"/>
                              </a:cubicBezTo>
                              <a:cubicBezTo>
                                <a:pt x="44348" y="81026"/>
                                <a:pt x="46152" y="83833"/>
                                <a:pt x="47663" y="86436"/>
                              </a:cubicBezTo>
                              <a:lnTo>
                                <a:pt x="35509" y="86436"/>
                              </a:lnTo>
                              <a:cubicBezTo>
                                <a:pt x="33973" y="83833"/>
                                <a:pt x="32169" y="81191"/>
                                <a:pt x="30137" y="78461"/>
                              </a:cubicBezTo>
                              <a:cubicBezTo>
                                <a:pt x="28080" y="75768"/>
                                <a:pt x="25946" y="73152"/>
                                <a:pt x="23711" y="70688"/>
                              </a:cubicBezTo>
                              <a:cubicBezTo>
                                <a:pt x="21476" y="68174"/>
                                <a:pt x="19215" y="65900"/>
                                <a:pt x="16916" y="63817"/>
                              </a:cubicBezTo>
                              <a:cubicBezTo>
                                <a:pt x="14631" y="61735"/>
                                <a:pt x="12421" y="59995"/>
                                <a:pt x="10338" y="58572"/>
                              </a:cubicBezTo>
                              <a:lnTo>
                                <a:pt x="10338" y="86436"/>
                              </a:lnTo>
                              <a:lnTo>
                                <a:pt x="0" y="86436"/>
                              </a:lnTo>
                              <a:lnTo>
                                <a:pt x="0" y="1791"/>
                              </a:lnTo>
                              <a:lnTo>
                                <a:pt x="10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1" name="Shape 833"/>
                      <wps:cNvSpPr/>
                      <wps:spPr>
                        <a:xfrm>
                          <a:off x="3836565" y="419922"/>
                          <a:ext cx="10338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8" h="57912">
                              <a:moveTo>
                                <a:pt x="0" y="0"/>
                              </a:moveTo>
                              <a:lnTo>
                                <a:pt x="10338" y="0"/>
                              </a:lnTo>
                              <a:lnTo>
                                <a:pt x="10338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2" name="Shape 162"/>
                      <wps:cNvSpPr/>
                      <wps:spPr>
                        <a:xfrm>
                          <a:off x="3835002" y="395868"/>
                          <a:ext cx="13360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60" h="13576">
                              <a:moveTo>
                                <a:pt x="6693" y="0"/>
                              </a:moveTo>
                              <a:cubicBezTo>
                                <a:pt x="8534" y="0"/>
                                <a:pt x="10097" y="610"/>
                                <a:pt x="11405" y="1842"/>
                              </a:cubicBezTo>
                              <a:cubicBezTo>
                                <a:pt x="12726" y="3061"/>
                                <a:pt x="13360" y="4699"/>
                                <a:pt x="13360" y="6782"/>
                              </a:cubicBezTo>
                              <a:cubicBezTo>
                                <a:pt x="13360" y="8865"/>
                                <a:pt x="12726" y="10503"/>
                                <a:pt x="11405" y="11722"/>
                              </a:cubicBezTo>
                              <a:cubicBezTo>
                                <a:pt x="10097" y="12954"/>
                                <a:pt x="8534" y="13576"/>
                                <a:pt x="6693" y="13576"/>
                              </a:cubicBezTo>
                              <a:cubicBezTo>
                                <a:pt x="4839" y="13576"/>
                                <a:pt x="3251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51" y="610"/>
                                <a:pt x="4839" y="0"/>
                                <a:pt x="6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3" name="Shape 163"/>
                      <wps:cNvSpPr/>
                      <wps:spPr>
                        <a:xfrm>
                          <a:off x="3891132" y="400665"/>
                          <a:ext cx="46533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533" h="77165">
                              <a:moveTo>
                                <a:pt x="0" y="0"/>
                              </a:moveTo>
                              <a:lnTo>
                                <a:pt x="46533" y="0"/>
                              </a:lnTo>
                              <a:lnTo>
                                <a:pt x="46533" y="9220"/>
                              </a:lnTo>
                              <a:lnTo>
                                <a:pt x="10795" y="9220"/>
                              </a:lnTo>
                              <a:lnTo>
                                <a:pt x="10795" y="32499"/>
                              </a:lnTo>
                              <a:lnTo>
                                <a:pt x="42545" y="32499"/>
                              </a:lnTo>
                              <a:lnTo>
                                <a:pt x="42545" y="41618"/>
                              </a:lnTo>
                              <a:lnTo>
                                <a:pt x="10795" y="41618"/>
                              </a:lnTo>
                              <a:lnTo>
                                <a:pt x="10795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4" name="Shape 164"/>
                      <wps:cNvSpPr/>
                      <wps:spPr>
                        <a:xfrm>
                          <a:off x="3946813" y="419920"/>
                          <a:ext cx="46761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68" y="42367"/>
                                <a:pt x="13691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48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66" y="49505"/>
                                <a:pt x="33744" y="49390"/>
                                <a:pt x="34608" y="49276"/>
                              </a:cubicBezTo>
                              <a:cubicBezTo>
                                <a:pt x="35420" y="49162"/>
                                <a:pt x="36043" y="49035"/>
                                <a:pt x="36437" y="48895"/>
                              </a:cubicBezTo>
                              <a:lnTo>
                                <a:pt x="36437" y="0"/>
                              </a:lnTo>
                              <a:lnTo>
                                <a:pt x="46761" y="0"/>
                              </a:lnTo>
                              <a:lnTo>
                                <a:pt x="46761" y="56236"/>
                              </a:lnTo>
                              <a:cubicBezTo>
                                <a:pt x="44399" y="56845"/>
                                <a:pt x="41250" y="57468"/>
                                <a:pt x="37364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34" y="58496"/>
                                <a:pt x="12586" y="57163"/>
                              </a:cubicBezTo>
                              <a:cubicBezTo>
                                <a:pt x="9525" y="55893"/>
                                <a:pt x="7100" y="54051"/>
                                <a:pt x="5233" y="51664"/>
                              </a:cubicBezTo>
                              <a:cubicBezTo>
                                <a:pt x="3378" y="49289"/>
                                <a:pt x="2058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5" name="Shape 165"/>
                      <wps:cNvSpPr/>
                      <wps:spPr>
                        <a:xfrm>
                          <a:off x="4011434" y="418677"/>
                          <a:ext cx="46761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57">
                              <a:moveTo>
                                <a:pt x="23038" y="0"/>
                              </a:moveTo>
                              <a:cubicBezTo>
                                <a:pt x="27635" y="0"/>
                                <a:pt x="31458" y="635"/>
                                <a:pt x="34506" y="1968"/>
                              </a:cubicBezTo>
                              <a:cubicBezTo>
                                <a:pt x="37554" y="3251"/>
                                <a:pt x="39980" y="5080"/>
                                <a:pt x="41796" y="7404"/>
                              </a:cubicBezTo>
                              <a:cubicBezTo>
                                <a:pt x="43612" y="9741"/>
                                <a:pt x="44895" y="12560"/>
                                <a:pt x="45644" y="15837"/>
                              </a:cubicBezTo>
                              <a:cubicBezTo>
                                <a:pt x="46381" y="19101"/>
                                <a:pt x="46761" y="22682"/>
                                <a:pt x="46761" y="26632"/>
                              </a:cubicBezTo>
                              <a:lnTo>
                                <a:pt x="46761" y="59157"/>
                              </a:lnTo>
                              <a:lnTo>
                                <a:pt x="36411" y="59157"/>
                              </a:lnTo>
                              <a:lnTo>
                                <a:pt x="36411" y="28854"/>
                              </a:lnTo>
                              <a:cubicBezTo>
                                <a:pt x="36411" y="25286"/>
                                <a:pt x="36169" y="22238"/>
                                <a:pt x="35674" y="19723"/>
                              </a:cubicBezTo>
                              <a:cubicBezTo>
                                <a:pt x="35192" y="17196"/>
                                <a:pt x="34379" y="15151"/>
                                <a:pt x="33287" y="13602"/>
                              </a:cubicBezTo>
                              <a:cubicBezTo>
                                <a:pt x="32169" y="12040"/>
                                <a:pt x="30683" y="10909"/>
                                <a:pt x="28829" y="10198"/>
                              </a:cubicBezTo>
                              <a:cubicBezTo>
                                <a:pt x="26962" y="9500"/>
                                <a:pt x="24676" y="9131"/>
                                <a:pt x="21933" y="9131"/>
                              </a:cubicBezTo>
                              <a:cubicBezTo>
                                <a:pt x="20815" y="9131"/>
                                <a:pt x="19672" y="9182"/>
                                <a:pt x="18478" y="9258"/>
                              </a:cubicBezTo>
                              <a:cubicBezTo>
                                <a:pt x="17259" y="9322"/>
                                <a:pt x="16142" y="9423"/>
                                <a:pt x="15087" y="9512"/>
                              </a:cubicBezTo>
                              <a:cubicBezTo>
                                <a:pt x="13995" y="9627"/>
                                <a:pt x="13043" y="9766"/>
                                <a:pt x="12179" y="9931"/>
                              </a:cubicBezTo>
                              <a:cubicBezTo>
                                <a:pt x="11316" y="10058"/>
                                <a:pt x="10719" y="10173"/>
                                <a:pt x="10325" y="10249"/>
                              </a:cubicBezTo>
                              <a:lnTo>
                                <a:pt x="10325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12" y="1664"/>
                                <a:pt x="9449" y="1016"/>
                              </a:cubicBezTo>
                              <a:cubicBezTo>
                                <a:pt x="13373" y="356"/>
                                <a:pt x="17907" y="0"/>
                                <a:pt x="230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6" name="Shape 166"/>
                      <wps:cNvSpPr/>
                      <wps:spPr>
                        <a:xfrm>
                          <a:off x="4072133" y="418641"/>
                          <a:ext cx="25705" cy="59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05" h="59937">
                              <a:moveTo>
                                <a:pt x="25705" y="0"/>
                              </a:moveTo>
                              <a:lnTo>
                                <a:pt x="25705" y="9419"/>
                              </a:lnTo>
                              <a:lnTo>
                                <a:pt x="19736" y="10688"/>
                              </a:lnTo>
                              <a:cubicBezTo>
                                <a:pt x="17628" y="11755"/>
                                <a:pt x="15901" y="13240"/>
                                <a:pt x="14580" y="15145"/>
                              </a:cubicBezTo>
                              <a:cubicBezTo>
                                <a:pt x="13246" y="17025"/>
                                <a:pt x="12255" y="19260"/>
                                <a:pt x="11684" y="21889"/>
                              </a:cubicBezTo>
                              <a:cubicBezTo>
                                <a:pt x="11087" y="24467"/>
                                <a:pt x="10782" y="27249"/>
                                <a:pt x="10782" y="30233"/>
                              </a:cubicBezTo>
                              <a:cubicBezTo>
                                <a:pt x="10782" y="36989"/>
                                <a:pt x="12446" y="42209"/>
                                <a:pt x="15799" y="45879"/>
                              </a:cubicBezTo>
                              <a:lnTo>
                                <a:pt x="25705" y="49972"/>
                              </a:lnTo>
                              <a:lnTo>
                                <a:pt x="25705" y="59937"/>
                              </a:lnTo>
                              <a:lnTo>
                                <a:pt x="17018" y="58414"/>
                              </a:lnTo>
                              <a:cubicBezTo>
                                <a:pt x="13462" y="57005"/>
                                <a:pt x="10414" y="54985"/>
                                <a:pt x="7887" y="52395"/>
                              </a:cubicBezTo>
                              <a:cubicBezTo>
                                <a:pt x="5359" y="49791"/>
                                <a:pt x="3391" y="46603"/>
                                <a:pt x="2032" y="42870"/>
                              </a:cubicBezTo>
                              <a:cubicBezTo>
                                <a:pt x="673" y="39123"/>
                                <a:pt x="0" y="34894"/>
                                <a:pt x="0" y="30233"/>
                              </a:cubicBezTo>
                              <a:cubicBezTo>
                                <a:pt x="0" y="25775"/>
                                <a:pt x="546" y="21699"/>
                                <a:pt x="1715" y="17978"/>
                              </a:cubicBezTo>
                              <a:cubicBezTo>
                                <a:pt x="2845" y="14256"/>
                                <a:pt x="4534" y="11081"/>
                                <a:pt x="6769" y="8402"/>
                              </a:cubicBezTo>
                              <a:cubicBezTo>
                                <a:pt x="9004" y="5722"/>
                                <a:pt x="11735" y="3652"/>
                                <a:pt x="14961" y="2166"/>
                              </a:cubicBezTo>
                              <a:lnTo>
                                <a:pt x="257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7" name="Shape 167"/>
                      <wps:cNvSpPr/>
                      <wps:spPr>
                        <a:xfrm>
                          <a:off x="4097838" y="391394"/>
                          <a:ext cx="25286" cy="87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86" h="87770">
                              <a:moveTo>
                                <a:pt x="25286" y="0"/>
                              </a:moveTo>
                              <a:lnTo>
                                <a:pt x="25286" y="84760"/>
                              </a:lnTo>
                              <a:cubicBezTo>
                                <a:pt x="22911" y="85433"/>
                                <a:pt x="19863" y="86119"/>
                                <a:pt x="16167" y="86754"/>
                              </a:cubicBezTo>
                              <a:cubicBezTo>
                                <a:pt x="12446" y="87427"/>
                                <a:pt x="8179" y="87770"/>
                                <a:pt x="3340" y="87770"/>
                              </a:cubicBezTo>
                              <a:lnTo>
                                <a:pt x="0" y="87184"/>
                              </a:lnTo>
                              <a:lnTo>
                                <a:pt x="0" y="77219"/>
                              </a:lnTo>
                              <a:lnTo>
                                <a:pt x="3467" y="78651"/>
                              </a:lnTo>
                              <a:cubicBezTo>
                                <a:pt x="6261" y="78651"/>
                                <a:pt x="8649" y="78511"/>
                                <a:pt x="10528" y="78245"/>
                              </a:cubicBezTo>
                              <a:cubicBezTo>
                                <a:pt x="12421" y="77978"/>
                                <a:pt x="13881" y="77711"/>
                                <a:pt x="14923" y="77419"/>
                              </a:cubicBezTo>
                              <a:lnTo>
                                <a:pt x="14923" y="40767"/>
                              </a:lnTo>
                              <a:cubicBezTo>
                                <a:pt x="13678" y="39726"/>
                                <a:pt x="11849" y="38722"/>
                                <a:pt x="9462" y="37757"/>
                              </a:cubicBezTo>
                              <a:cubicBezTo>
                                <a:pt x="7087" y="36805"/>
                                <a:pt x="4509" y="36309"/>
                                <a:pt x="1677" y="36309"/>
                              </a:cubicBezTo>
                              <a:lnTo>
                                <a:pt x="0" y="36666"/>
                              </a:lnTo>
                              <a:lnTo>
                                <a:pt x="0" y="27247"/>
                              </a:lnTo>
                              <a:lnTo>
                                <a:pt x="343" y="27178"/>
                              </a:lnTo>
                              <a:cubicBezTo>
                                <a:pt x="3683" y="27178"/>
                                <a:pt x="6642" y="27635"/>
                                <a:pt x="9195" y="28524"/>
                              </a:cubicBezTo>
                              <a:cubicBezTo>
                                <a:pt x="11748" y="29413"/>
                                <a:pt x="13678" y="30264"/>
                                <a:pt x="14923" y="31090"/>
                              </a:cubicBezTo>
                              <a:lnTo>
                                <a:pt x="14923" y="1791"/>
                              </a:lnTo>
                              <a:lnTo>
                                <a:pt x="252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8" name="Shape 168"/>
                      <wps:cNvSpPr/>
                      <wps:spPr>
                        <a:xfrm>
                          <a:off x="4140264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51" y="0"/>
                              </a:lnTo>
                              <a:lnTo>
                                <a:pt x="10351" y="30290"/>
                              </a:lnTo>
                              <a:cubicBezTo>
                                <a:pt x="10351" y="37351"/>
                                <a:pt x="11468" y="42367"/>
                                <a:pt x="13703" y="45415"/>
                              </a:cubicBezTo>
                              <a:cubicBezTo>
                                <a:pt x="15951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607" y="49276"/>
                              </a:cubicBezTo>
                              <a:cubicBezTo>
                                <a:pt x="35446" y="49162"/>
                                <a:pt x="36042" y="49035"/>
                                <a:pt x="36449" y="48895"/>
                              </a:cubicBezTo>
                              <a:lnTo>
                                <a:pt x="36449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424" y="56845"/>
                                <a:pt x="41275" y="57468"/>
                                <a:pt x="37389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59" y="58496"/>
                                <a:pt x="12586" y="57163"/>
                              </a:cubicBezTo>
                              <a:cubicBezTo>
                                <a:pt x="9525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70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09" name="Shape 169"/>
                      <wps:cNvSpPr/>
                      <wps:spPr>
                        <a:xfrm>
                          <a:off x="4200423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47" y="0"/>
                              </a:moveTo>
                              <a:cubicBezTo>
                                <a:pt x="23660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112" y="699"/>
                                <a:pt x="31496" y="952"/>
                              </a:cubicBezTo>
                              <a:cubicBezTo>
                                <a:pt x="32944" y="1206"/>
                                <a:pt x="34175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3020" y="10262"/>
                                <a:pt x="30607" y="9639"/>
                              </a:cubicBezTo>
                              <a:cubicBezTo>
                                <a:pt x="28257" y="9004"/>
                                <a:pt x="25400" y="8699"/>
                                <a:pt x="22047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50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209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07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36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98" y="60693"/>
                                <a:pt x="17932" y="60693"/>
                              </a:cubicBezTo>
                              <a:cubicBezTo>
                                <a:pt x="12802" y="60693"/>
                                <a:pt x="8801" y="60274"/>
                                <a:pt x="5880" y="59423"/>
                              </a:cubicBezTo>
                              <a:cubicBezTo>
                                <a:pt x="2997" y="58560"/>
                                <a:pt x="1016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98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381" y="38887"/>
                              </a:cubicBezTo>
                              <a:cubicBezTo>
                                <a:pt x="25400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119" y="32055"/>
                                <a:pt x="11087" y="31128"/>
                              </a:cubicBezTo>
                              <a:cubicBezTo>
                                <a:pt x="9030" y="30201"/>
                                <a:pt x="7264" y="29121"/>
                                <a:pt x="5804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08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4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0" name="Shape 170"/>
                      <wps:cNvSpPr/>
                      <wps:spPr>
                        <a:xfrm>
                          <a:off x="4249635" y="419928"/>
                          <a:ext cx="44221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21" h="57899">
                              <a:moveTo>
                                <a:pt x="1588" y="0"/>
                              </a:moveTo>
                              <a:lnTo>
                                <a:pt x="43332" y="0"/>
                              </a:lnTo>
                              <a:lnTo>
                                <a:pt x="43332" y="7772"/>
                              </a:lnTo>
                              <a:cubicBezTo>
                                <a:pt x="41770" y="9500"/>
                                <a:pt x="39713" y="11900"/>
                                <a:pt x="37160" y="14999"/>
                              </a:cubicBezTo>
                              <a:cubicBezTo>
                                <a:pt x="34595" y="18136"/>
                                <a:pt x="31852" y="21590"/>
                                <a:pt x="28918" y="25387"/>
                              </a:cubicBezTo>
                              <a:cubicBezTo>
                                <a:pt x="25997" y="29172"/>
                                <a:pt x="23038" y="33134"/>
                                <a:pt x="20117" y="37287"/>
                              </a:cubicBezTo>
                              <a:cubicBezTo>
                                <a:pt x="17183" y="41427"/>
                                <a:pt x="14579" y="45415"/>
                                <a:pt x="12370" y="49200"/>
                              </a:cubicBezTo>
                              <a:lnTo>
                                <a:pt x="44221" y="49200"/>
                              </a:lnTo>
                              <a:lnTo>
                                <a:pt x="44221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91" y="47727"/>
                                <a:pt x="3962" y="44120"/>
                                <a:pt x="6566" y="40208"/>
                              </a:cubicBezTo>
                              <a:cubicBezTo>
                                <a:pt x="9182" y="36246"/>
                                <a:pt x="11900" y="32347"/>
                                <a:pt x="14757" y="28448"/>
                              </a:cubicBezTo>
                              <a:cubicBezTo>
                                <a:pt x="17615" y="24536"/>
                                <a:pt x="20409" y="20853"/>
                                <a:pt x="23114" y="17412"/>
                              </a:cubicBezTo>
                              <a:cubicBezTo>
                                <a:pt x="25844" y="13970"/>
                                <a:pt x="28181" y="11049"/>
                                <a:pt x="30188" y="8674"/>
                              </a:cubicBezTo>
                              <a:lnTo>
                                <a:pt x="1588" y="8674"/>
                              </a:lnTo>
                              <a:lnTo>
                                <a:pt x="1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1" name="Shape 171"/>
                      <wps:cNvSpPr/>
                      <wps:spPr>
                        <a:xfrm>
                          <a:off x="4327495" y="398856"/>
                          <a:ext cx="52121" cy="80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21" h="80645">
                              <a:moveTo>
                                <a:pt x="27737" y="0"/>
                              </a:moveTo>
                              <a:cubicBezTo>
                                <a:pt x="32398" y="0"/>
                                <a:pt x="36665" y="508"/>
                                <a:pt x="40488" y="1511"/>
                              </a:cubicBezTo>
                              <a:cubicBezTo>
                                <a:pt x="44298" y="2527"/>
                                <a:pt x="47104" y="3619"/>
                                <a:pt x="48895" y="4788"/>
                              </a:cubicBezTo>
                              <a:lnTo>
                                <a:pt x="45441" y="13589"/>
                              </a:lnTo>
                              <a:cubicBezTo>
                                <a:pt x="43879" y="12624"/>
                                <a:pt x="41567" y="11684"/>
                                <a:pt x="38469" y="10744"/>
                              </a:cubicBezTo>
                              <a:cubicBezTo>
                                <a:pt x="35395" y="9817"/>
                                <a:pt x="31826" y="9360"/>
                                <a:pt x="27737" y="9360"/>
                              </a:cubicBezTo>
                              <a:cubicBezTo>
                                <a:pt x="25654" y="9360"/>
                                <a:pt x="23737" y="9589"/>
                                <a:pt x="21933" y="10033"/>
                              </a:cubicBezTo>
                              <a:cubicBezTo>
                                <a:pt x="20168" y="10465"/>
                                <a:pt x="18606" y="11151"/>
                                <a:pt x="17259" y="12027"/>
                              </a:cubicBezTo>
                              <a:cubicBezTo>
                                <a:pt x="15926" y="12903"/>
                                <a:pt x="14859" y="14046"/>
                                <a:pt x="14084" y="15443"/>
                              </a:cubicBezTo>
                              <a:cubicBezTo>
                                <a:pt x="13322" y="16789"/>
                                <a:pt x="12929" y="18440"/>
                                <a:pt x="12929" y="20269"/>
                              </a:cubicBezTo>
                              <a:cubicBezTo>
                                <a:pt x="12929" y="22352"/>
                                <a:pt x="13322" y="24105"/>
                                <a:pt x="14135" y="25502"/>
                              </a:cubicBezTo>
                              <a:cubicBezTo>
                                <a:pt x="14961" y="26924"/>
                                <a:pt x="16104" y="28156"/>
                                <a:pt x="17615" y="29235"/>
                              </a:cubicBezTo>
                              <a:cubicBezTo>
                                <a:pt x="19076" y="30302"/>
                                <a:pt x="20815" y="31293"/>
                                <a:pt x="22771" y="32194"/>
                              </a:cubicBezTo>
                              <a:cubicBezTo>
                                <a:pt x="24752" y="33084"/>
                                <a:pt x="26912" y="33973"/>
                                <a:pt x="29299" y="34862"/>
                              </a:cubicBezTo>
                              <a:cubicBezTo>
                                <a:pt x="32639" y="36182"/>
                                <a:pt x="35700" y="37541"/>
                                <a:pt x="38469" y="38875"/>
                              </a:cubicBezTo>
                              <a:cubicBezTo>
                                <a:pt x="41275" y="40208"/>
                                <a:pt x="43688" y="41808"/>
                                <a:pt x="45720" y="43663"/>
                              </a:cubicBezTo>
                              <a:cubicBezTo>
                                <a:pt x="47778" y="45529"/>
                                <a:pt x="49340" y="47727"/>
                                <a:pt x="50457" y="50292"/>
                              </a:cubicBezTo>
                              <a:cubicBezTo>
                                <a:pt x="51575" y="52845"/>
                                <a:pt x="52121" y="55956"/>
                                <a:pt x="52121" y="59576"/>
                              </a:cubicBezTo>
                              <a:cubicBezTo>
                                <a:pt x="52121" y="66345"/>
                                <a:pt x="49657" y="71539"/>
                                <a:pt x="44729" y="75171"/>
                              </a:cubicBezTo>
                              <a:cubicBezTo>
                                <a:pt x="39789" y="78842"/>
                                <a:pt x="32817" y="80645"/>
                                <a:pt x="23838" y="80645"/>
                              </a:cubicBezTo>
                              <a:cubicBezTo>
                                <a:pt x="20790" y="80645"/>
                                <a:pt x="17983" y="80442"/>
                                <a:pt x="15431" y="80023"/>
                              </a:cubicBezTo>
                              <a:cubicBezTo>
                                <a:pt x="12853" y="79616"/>
                                <a:pt x="10592" y="79134"/>
                                <a:pt x="8586" y="78575"/>
                              </a:cubicBezTo>
                              <a:cubicBezTo>
                                <a:pt x="6579" y="78041"/>
                                <a:pt x="4839" y="77419"/>
                                <a:pt x="3404" y="76797"/>
                              </a:cubicBezTo>
                              <a:cubicBezTo>
                                <a:pt x="1931" y="76175"/>
                                <a:pt x="813" y="75629"/>
                                <a:pt x="0" y="75171"/>
                              </a:cubicBezTo>
                              <a:lnTo>
                                <a:pt x="3226" y="66281"/>
                              </a:lnTo>
                              <a:cubicBezTo>
                                <a:pt x="4940" y="67246"/>
                                <a:pt x="7544" y="68326"/>
                                <a:pt x="11011" y="69494"/>
                              </a:cubicBezTo>
                              <a:cubicBezTo>
                                <a:pt x="14542" y="70676"/>
                                <a:pt x="18783" y="71272"/>
                                <a:pt x="23838" y="71272"/>
                              </a:cubicBezTo>
                              <a:cubicBezTo>
                                <a:pt x="35128" y="71272"/>
                                <a:pt x="40780" y="67412"/>
                                <a:pt x="40780" y="59703"/>
                              </a:cubicBezTo>
                              <a:cubicBezTo>
                                <a:pt x="40780" y="57315"/>
                                <a:pt x="40259" y="55296"/>
                                <a:pt x="39269" y="53645"/>
                              </a:cubicBezTo>
                              <a:cubicBezTo>
                                <a:pt x="38253" y="51956"/>
                                <a:pt x="36906" y="50508"/>
                                <a:pt x="35179" y="49289"/>
                              </a:cubicBezTo>
                              <a:cubicBezTo>
                                <a:pt x="33490" y="48057"/>
                                <a:pt x="31522" y="46990"/>
                                <a:pt x="29350" y="46114"/>
                              </a:cubicBezTo>
                              <a:cubicBezTo>
                                <a:pt x="27165" y="45225"/>
                                <a:pt x="24854" y="44336"/>
                                <a:pt x="22403" y="43434"/>
                              </a:cubicBezTo>
                              <a:cubicBezTo>
                                <a:pt x="19571" y="42469"/>
                                <a:pt x="16891" y="41389"/>
                                <a:pt x="14364" y="40157"/>
                              </a:cubicBezTo>
                              <a:cubicBezTo>
                                <a:pt x="11836" y="38938"/>
                                <a:pt x="9652" y="37490"/>
                                <a:pt x="7785" y="35814"/>
                              </a:cubicBezTo>
                              <a:cubicBezTo>
                                <a:pt x="5931" y="34150"/>
                                <a:pt x="4496" y="32144"/>
                                <a:pt x="3404" y="29858"/>
                              </a:cubicBezTo>
                              <a:cubicBezTo>
                                <a:pt x="2337" y="27546"/>
                                <a:pt x="1791" y="24765"/>
                                <a:pt x="1791" y="21488"/>
                              </a:cubicBezTo>
                              <a:cubicBezTo>
                                <a:pt x="1791" y="14745"/>
                                <a:pt x="4064" y="9474"/>
                                <a:pt x="8687" y="5677"/>
                              </a:cubicBezTo>
                              <a:cubicBezTo>
                                <a:pt x="13297" y="1905"/>
                                <a:pt x="19647" y="0"/>
                                <a:pt x="277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2" name="Shape 172"/>
                      <wps:cNvSpPr/>
                      <wps:spPr>
                        <a:xfrm>
                          <a:off x="4391957" y="418681"/>
                          <a:ext cx="25305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05" h="79743">
                              <a:moveTo>
                                <a:pt x="21958" y="0"/>
                              </a:moveTo>
                              <a:lnTo>
                                <a:pt x="25305" y="590"/>
                              </a:lnTo>
                              <a:lnTo>
                                <a:pt x="25305" y="10666"/>
                              </a:lnTo>
                              <a:lnTo>
                                <a:pt x="21857" y="9258"/>
                              </a:lnTo>
                              <a:cubicBezTo>
                                <a:pt x="18733" y="9258"/>
                                <a:pt x="16307" y="9373"/>
                                <a:pt x="14567" y="9576"/>
                              </a:cubicBezTo>
                              <a:cubicBezTo>
                                <a:pt x="12802" y="9817"/>
                                <a:pt x="11418" y="10058"/>
                                <a:pt x="10401" y="10363"/>
                              </a:cubicBezTo>
                              <a:lnTo>
                                <a:pt x="10401" y="46888"/>
                              </a:lnTo>
                              <a:cubicBezTo>
                                <a:pt x="11633" y="47930"/>
                                <a:pt x="13475" y="48933"/>
                                <a:pt x="15837" y="49911"/>
                              </a:cubicBezTo>
                              <a:cubicBezTo>
                                <a:pt x="18212" y="50851"/>
                                <a:pt x="20815" y="51359"/>
                                <a:pt x="23647" y="51359"/>
                              </a:cubicBezTo>
                              <a:lnTo>
                                <a:pt x="25305" y="51002"/>
                              </a:lnTo>
                              <a:lnTo>
                                <a:pt x="25305" y="60412"/>
                              </a:lnTo>
                              <a:lnTo>
                                <a:pt x="24981" y="60477"/>
                              </a:lnTo>
                              <a:cubicBezTo>
                                <a:pt x="21641" y="60477"/>
                                <a:pt x="18682" y="60058"/>
                                <a:pt x="16129" y="59144"/>
                              </a:cubicBezTo>
                              <a:cubicBezTo>
                                <a:pt x="13576" y="58255"/>
                                <a:pt x="11633" y="57391"/>
                                <a:pt x="10401" y="56566"/>
                              </a:cubicBezTo>
                              <a:lnTo>
                                <a:pt x="1040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37" y="1778"/>
                                <a:pt x="9208" y="1054"/>
                              </a:cubicBezTo>
                              <a:cubicBezTo>
                                <a:pt x="12878" y="356"/>
                                <a:pt x="17145" y="0"/>
                                <a:pt x="2195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3" name="Shape 173"/>
                      <wps:cNvSpPr/>
                      <wps:spPr>
                        <a:xfrm>
                          <a:off x="4417262" y="419271"/>
                          <a:ext cx="25724" cy="59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22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95" y="13329"/>
                                <a:pt x="23666" y="17076"/>
                              </a:cubicBezTo>
                              <a:cubicBezTo>
                                <a:pt x="25050" y="20822"/>
                                <a:pt x="25724" y="25038"/>
                                <a:pt x="25724" y="29712"/>
                              </a:cubicBezTo>
                              <a:cubicBezTo>
                                <a:pt x="25724" y="34094"/>
                                <a:pt x="25152" y="38119"/>
                                <a:pt x="23984" y="41853"/>
                              </a:cubicBezTo>
                              <a:cubicBezTo>
                                <a:pt x="22841" y="45574"/>
                                <a:pt x="21164" y="48749"/>
                                <a:pt x="18929" y="51429"/>
                              </a:cubicBezTo>
                              <a:cubicBezTo>
                                <a:pt x="16719" y="54109"/>
                                <a:pt x="13963" y="56166"/>
                                <a:pt x="10738" y="57665"/>
                              </a:cubicBezTo>
                              <a:lnTo>
                                <a:pt x="0" y="59822"/>
                              </a:lnTo>
                              <a:lnTo>
                                <a:pt x="0" y="50412"/>
                              </a:lnTo>
                              <a:lnTo>
                                <a:pt x="5950" y="49130"/>
                              </a:lnTo>
                              <a:cubicBezTo>
                                <a:pt x="8058" y="48064"/>
                                <a:pt x="9798" y="46590"/>
                                <a:pt x="11144" y="44698"/>
                              </a:cubicBezTo>
                              <a:cubicBezTo>
                                <a:pt x="12478" y="42806"/>
                                <a:pt x="13443" y="40571"/>
                                <a:pt x="14039" y="38018"/>
                              </a:cubicBezTo>
                              <a:cubicBezTo>
                                <a:pt x="14637" y="35452"/>
                                <a:pt x="14903" y="32684"/>
                                <a:pt x="14903" y="29712"/>
                              </a:cubicBezTo>
                              <a:cubicBezTo>
                                <a:pt x="14903" y="22956"/>
                                <a:pt x="13277" y="17749"/>
                                <a:pt x="9899" y="14116"/>
                              </a:cubicBezTo>
                              <a:lnTo>
                                <a:pt x="0" y="100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4" name="Shape 174"/>
                      <wps:cNvSpPr/>
                      <wps:spPr>
                        <a:xfrm>
                          <a:off x="4454342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61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61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73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73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5" name="Shape 175"/>
                      <wps:cNvSpPr/>
                      <wps:spPr>
                        <a:xfrm>
                          <a:off x="448153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45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71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71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45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6" name="Shape 176"/>
                      <wps:cNvSpPr/>
                      <wps:spPr>
                        <a:xfrm>
                          <a:off x="4514721" y="391394"/>
                          <a:ext cx="31852" cy="87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52" h="87528">
                              <a:moveTo>
                                <a:pt x="20269" y="0"/>
                              </a:moveTo>
                              <a:lnTo>
                                <a:pt x="20269" y="34544"/>
                              </a:lnTo>
                              <a:lnTo>
                                <a:pt x="28397" y="30289"/>
                              </a:lnTo>
                              <a:lnTo>
                                <a:pt x="31852" y="37211"/>
                              </a:lnTo>
                              <a:lnTo>
                                <a:pt x="20269" y="43231"/>
                              </a:lnTo>
                              <a:lnTo>
                                <a:pt x="20269" y="69621"/>
                              </a:lnTo>
                              <a:cubicBezTo>
                                <a:pt x="20269" y="71323"/>
                                <a:pt x="20409" y="72733"/>
                                <a:pt x="20713" y="73850"/>
                              </a:cubicBezTo>
                              <a:cubicBezTo>
                                <a:pt x="21006" y="74968"/>
                                <a:pt x="21501" y="75844"/>
                                <a:pt x="22149" y="76518"/>
                              </a:cubicBezTo>
                              <a:cubicBezTo>
                                <a:pt x="22822" y="77203"/>
                                <a:pt x="23711" y="77699"/>
                                <a:pt x="24828" y="78029"/>
                              </a:cubicBezTo>
                              <a:cubicBezTo>
                                <a:pt x="25946" y="78346"/>
                                <a:pt x="27330" y="78651"/>
                                <a:pt x="28943" y="78842"/>
                              </a:cubicBezTo>
                              <a:lnTo>
                                <a:pt x="27508" y="87528"/>
                              </a:lnTo>
                              <a:cubicBezTo>
                                <a:pt x="21107" y="87401"/>
                                <a:pt x="16599" y="86017"/>
                                <a:pt x="13919" y="83439"/>
                              </a:cubicBezTo>
                              <a:cubicBezTo>
                                <a:pt x="11239" y="80823"/>
                                <a:pt x="9893" y="76771"/>
                                <a:pt x="9893" y="71298"/>
                              </a:cubicBezTo>
                              <a:lnTo>
                                <a:pt x="9893" y="48552"/>
                              </a:lnTo>
                              <a:lnTo>
                                <a:pt x="3568" y="51803"/>
                              </a:lnTo>
                              <a:lnTo>
                                <a:pt x="0" y="44882"/>
                              </a:lnTo>
                              <a:lnTo>
                                <a:pt x="9893" y="39865"/>
                              </a:lnTo>
                              <a:lnTo>
                                <a:pt x="9893" y="1791"/>
                              </a:lnTo>
                              <a:lnTo>
                                <a:pt x="20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7" name="Shape 177"/>
                      <wps:cNvSpPr/>
                      <wps:spPr>
                        <a:xfrm>
                          <a:off x="4552026" y="418651"/>
                          <a:ext cx="25403" cy="59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3" h="59852">
                              <a:moveTo>
                                <a:pt x="25403" y="0"/>
                              </a:moveTo>
                              <a:lnTo>
                                <a:pt x="25403" y="8808"/>
                              </a:lnTo>
                              <a:lnTo>
                                <a:pt x="19990" y="10009"/>
                              </a:lnTo>
                              <a:cubicBezTo>
                                <a:pt x="18186" y="10936"/>
                                <a:pt x="16650" y="12142"/>
                                <a:pt x="15380" y="13628"/>
                              </a:cubicBezTo>
                              <a:cubicBezTo>
                                <a:pt x="14110" y="15114"/>
                                <a:pt x="13119" y="16816"/>
                                <a:pt x="12433" y="18733"/>
                              </a:cubicBezTo>
                              <a:cubicBezTo>
                                <a:pt x="11709" y="20677"/>
                                <a:pt x="11265" y="22645"/>
                                <a:pt x="11037" y="24664"/>
                              </a:cubicBezTo>
                              <a:lnTo>
                                <a:pt x="25403" y="24664"/>
                              </a:lnTo>
                              <a:lnTo>
                                <a:pt x="25403" y="32996"/>
                              </a:lnTo>
                              <a:lnTo>
                                <a:pt x="10821" y="32996"/>
                              </a:lnTo>
                              <a:cubicBezTo>
                                <a:pt x="11265" y="39015"/>
                                <a:pt x="13005" y="43587"/>
                                <a:pt x="16053" y="46686"/>
                              </a:cubicBezTo>
                              <a:lnTo>
                                <a:pt x="25403" y="49767"/>
                              </a:lnTo>
                              <a:lnTo>
                                <a:pt x="25403" y="59852"/>
                              </a:lnTo>
                              <a:lnTo>
                                <a:pt x="16104" y="58256"/>
                              </a:lnTo>
                              <a:cubicBezTo>
                                <a:pt x="12433" y="56694"/>
                                <a:pt x="9398" y="54598"/>
                                <a:pt x="7023" y="51931"/>
                              </a:cubicBezTo>
                              <a:cubicBezTo>
                                <a:pt x="4636" y="49264"/>
                                <a:pt x="2883" y="46089"/>
                                <a:pt x="1740" y="42419"/>
                              </a:cubicBezTo>
                              <a:cubicBezTo>
                                <a:pt x="572" y="38736"/>
                                <a:pt x="0" y="34710"/>
                                <a:pt x="0" y="30329"/>
                              </a:cubicBezTo>
                              <a:cubicBezTo>
                                <a:pt x="0" y="25198"/>
                                <a:pt x="750" y="20727"/>
                                <a:pt x="2236" y="16905"/>
                              </a:cubicBezTo>
                              <a:cubicBezTo>
                                <a:pt x="3721" y="13095"/>
                                <a:pt x="5677" y="9907"/>
                                <a:pt x="8115" y="7405"/>
                              </a:cubicBezTo>
                              <a:cubicBezTo>
                                <a:pt x="10592" y="4865"/>
                                <a:pt x="13424" y="2960"/>
                                <a:pt x="16599" y="1690"/>
                              </a:cubicBezTo>
                              <a:lnTo>
                                <a:pt x="25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8" name="Shape 178"/>
                      <wps:cNvSpPr/>
                      <wps:spPr>
                        <a:xfrm>
                          <a:off x="4577429" y="467242"/>
                          <a:ext cx="21155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55" h="11913">
                              <a:moveTo>
                                <a:pt x="19695" y="0"/>
                              </a:moveTo>
                              <a:lnTo>
                                <a:pt x="21155" y="8699"/>
                              </a:lnTo>
                              <a:cubicBezTo>
                                <a:pt x="19898" y="9360"/>
                                <a:pt x="17714" y="10058"/>
                                <a:pt x="14539" y="10795"/>
                              </a:cubicBezTo>
                              <a:cubicBezTo>
                                <a:pt x="11389" y="11557"/>
                                <a:pt x="7808" y="11913"/>
                                <a:pt x="3794" y="11913"/>
                              </a:cubicBezTo>
                              <a:lnTo>
                                <a:pt x="0" y="11261"/>
                              </a:lnTo>
                              <a:lnTo>
                                <a:pt x="0" y="1176"/>
                              </a:lnTo>
                              <a:lnTo>
                                <a:pt x="4912" y="2794"/>
                              </a:lnTo>
                              <a:cubicBezTo>
                                <a:pt x="8531" y="2794"/>
                                <a:pt x="11580" y="2476"/>
                                <a:pt x="14094" y="1841"/>
                              </a:cubicBezTo>
                              <a:cubicBezTo>
                                <a:pt x="16596" y="1206"/>
                                <a:pt x="18450" y="597"/>
                                <a:pt x="196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19" name="Shape 179"/>
                      <wps:cNvSpPr/>
                      <wps:spPr>
                        <a:xfrm>
                          <a:off x="4577429" y="418461"/>
                          <a:ext cx="25156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56" h="33185">
                              <a:moveTo>
                                <a:pt x="988" y="0"/>
                              </a:moveTo>
                              <a:cubicBezTo>
                                <a:pt x="8798" y="0"/>
                                <a:pt x="14755" y="2426"/>
                                <a:pt x="18920" y="7315"/>
                              </a:cubicBezTo>
                              <a:cubicBezTo>
                                <a:pt x="23098" y="12167"/>
                                <a:pt x="25156" y="19558"/>
                                <a:pt x="25156" y="29515"/>
                              </a:cubicBezTo>
                              <a:lnTo>
                                <a:pt x="25156" y="31242"/>
                              </a:lnTo>
                              <a:cubicBezTo>
                                <a:pt x="25156" y="31966"/>
                                <a:pt x="25130" y="32601"/>
                                <a:pt x="25079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61" y="24854"/>
                              </a:lnTo>
                              <a:cubicBezTo>
                                <a:pt x="14462" y="20155"/>
                                <a:pt x="13269" y="16320"/>
                                <a:pt x="10868" y="13335"/>
                              </a:cubicBezTo>
                              <a:cubicBezTo>
                                <a:pt x="8430" y="10300"/>
                                <a:pt x="5102" y="8801"/>
                                <a:pt x="886" y="8801"/>
                              </a:cubicBezTo>
                              <a:lnTo>
                                <a:pt x="0" y="8998"/>
                              </a:lnTo>
                              <a:lnTo>
                                <a:pt x="0" y="190"/>
                              </a:lnTo>
                              <a:lnTo>
                                <a:pt x="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0" name="Shape 180"/>
                      <wps:cNvSpPr/>
                      <wps:spPr>
                        <a:xfrm>
                          <a:off x="4614291" y="418464"/>
                          <a:ext cx="43878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60693">
                              <a:moveTo>
                                <a:pt x="27724" y="0"/>
                              </a:moveTo>
                              <a:cubicBezTo>
                                <a:pt x="30328" y="0"/>
                                <a:pt x="32906" y="216"/>
                                <a:pt x="35547" y="660"/>
                              </a:cubicBezTo>
                              <a:cubicBezTo>
                                <a:pt x="38125" y="1118"/>
                                <a:pt x="40602" y="1803"/>
                                <a:pt x="43002" y="2781"/>
                              </a:cubicBezTo>
                              <a:lnTo>
                                <a:pt x="40653" y="11570"/>
                              </a:lnTo>
                              <a:cubicBezTo>
                                <a:pt x="39091" y="10846"/>
                                <a:pt x="37274" y="10249"/>
                                <a:pt x="35242" y="9792"/>
                              </a:cubicBezTo>
                              <a:cubicBezTo>
                                <a:pt x="33210" y="9347"/>
                                <a:pt x="31052" y="9119"/>
                                <a:pt x="28715" y="9119"/>
                              </a:cubicBezTo>
                              <a:cubicBezTo>
                                <a:pt x="22936" y="9119"/>
                                <a:pt x="18529" y="10960"/>
                                <a:pt x="15430" y="14580"/>
                              </a:cubicBezTo>
                              <a:cubicBezTo>
                                <a:pt x="12344" y="18224"/>
                                <a:pt x="10807" y="23520"/>
                                <a:pt x="10807" y="30518"/>
                              </a:cubicBezTo>
                              <a:cubicBezTo>
                                <a:pt x="10807" y="33630"/>
                                <a:pt x="11163" y="36487"/>
                                <a:pt x="11874" y="39091"/>
                              </a:cubicBezTo>
                              <a:cubicBezTo>
                                <a:pt x="12573" y="41681"/>
                                <a:pt x="13691" y="43929"/>
                                <a:pt x="15202" y="45771"/>
                              </a:cubicBezTo>
                              <a:cubicBezTo>
                                <a:pt x="16713" y="47638"/>
                                <a:pt x="18669" y="49060"/>
                                <a:pt x="21056" y="50051"/>
                              </a:cubicBezTo>
                              <a:cubicBezTo>
                                <a:pt x="23406" y="51054"/>
                                <a:pt x="26314" y="51575"/>
                                <a:pt x="29718" y="51575"/>
                              </a:cubicBezTo>
                              <a:cubicBezTo>
                                <a:pt x="32461" y="51575"/>
                                <a:pt x="34976" y="51308"/>
                                <a:pt x="37198" y="50775"/>
                              </a:cubicBezTo>
                              <a:cubicBezTo>
                                <a:pt x="39433" y="50267"/>
                                <a:pt x="41173" y="49708"/>
                                <a:pt x="42431" y="49124"/>
                              </a:cubicBezTo>
                              <a:lnTo>
                                <a:pt x="43878" y="57810"/>
                              </a:lnTo>
                              <a:cubicBezTo>
                                <a:pt x="43307" y="58179"/>
                                <a:pt x="42431" y="58509"/>
                                <a:pt x="41326" y="58852"/>
                              </a:cubicBezTo>
                              <a:cubicBezTo>
                                <a:pt x="40208" y="59207"/>
                                <a:pt x="38938" y="59487"/>
                                <a:pt x="37528" y="59741"/>
                              </a:cubicBezTo>
                              <a:cubicBezTo>
                                <a:pt x="36132" y="60007"/>
                                <a:pt x="34620" y="60249"/>
                                <a:pt x="33007" y="60427"/>
                              </a:cubicBezTo>
                              <a:cubicBezTo>
                                <a:pt x="31420" y="60604"/>
                                <a:pt x="29883" y="60693"/>
                                <a:pt x="28397" y="60693"/>
                              </a:cubicBezTo>
                              <a:cubicBezTo>
                                <a:pt x="23711" y="60693"/>
                                <a:pt x="19647" y="59944"/>
                                <a:pt x="16091" y="58471"/>
                              </a:cubicBezTo>
                              <a:cubicBezTo>
                                <a:pt x="12573" y="56972"/>
                                <a:pt x="9601" y="54915"/>
                                <a:pt x="7163" y="52235"/>
                              </a:cubicBezTo>
                              <a:cubicBezTo>
                                <a:pt x="4763" y="49555"/>
                                <a:pt x="2972" y="46380"/>
                                <a:pt x="1778" y="42710"/>
                              </a:cubicBezTo>
                              <a:cubicBezTo>
                                <a:pt x="597" y="39027"/>
                                <a:pt x="0" y="34976"/>
                                <a:pt x="0" y="30518"/>
                              </a:cubicBezTo>
                              <a:cubicBezTo>
                                <a:pt x="0" y="26073"/>
                                <a:pt x="635" y="21984"/>
                                <a:pt x="1956" y="18263"/>
                              </a:cubicBezTo>
                              <a:cubicBezTo>
                                <a:pt x="3251" y="14541"/>
                                <a:pt x="5080" y="11341"/>
                                <a:pt x="7467" y="8611"/>
                              </a:cubicBezTo>
                              <a:cubicBezTo>
                                <a:pt x="9817" y="5918"/>
                                <a:pt x="12751" y="3810"/>
                                <a:pt x="16192" y="2286"/>
                              </a:cubicBezTo>
                              <a:cubicBezTo>
                                <a:pt x="19660" y="775"/>
                                <a:pt x="23507" y="0"/>
                                <a:pt x="2772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1" name="Shape 181"/>
                      <wps:cNvSpPr/>
                      <wps:spPr>
                        <a:xfrm>
                          <a:off x="4664419" y="419928"/>
                          <a:ext cx="44196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57899">
                              <a:moveTo>
                                <a:pt x="1537" y="0"/>
                              </a:moveTo>
                              <a:lnTo>
                                <a:pt x="43307" y="0"/>
                              </a:lnTo>
                              <a:lnTo>
                                <a:pt x="43307" y="7772"/>
                              </a:lnTo>
                              <a:cubicBezTo>
                                <a:pt x="41745" y="9500"/>
                                <a:pt x="39713" y="11900"/>
                                <a:pt x="37160" y="14999"/>
                              </a:cubicBezTo>
                              <a:cubicBezTo>
                                <a:pt x="34570" y="18136"/>
                                <a:pt x="31826" y="21590"/>
                                <a:pt x="28892" y="25387"/>
                              </a:cubicBezTo>
                              <a:cubicBezTo>
                                <a:pt x="25946" y="29172"/>
                                <a:pt x="23013" y="33134"/>
                                <a:pt x="20091" y="37287"/>
                              </a:cubicBezTo>
                              <a:cubicBezTo>
                                <a:pt x="17158" y="41427"/>
                                <a:pt x="14580" y="45415"/>
                                <a:pt x="12345" y="49200"/>
                              </a:cubicBezTo>
                              <a:lnTo>
                                <a:pt x="44196" y="49200"/>
                              </a:lnTo>
                              <a:lnTo>
                                <a:pt x="44196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65" y="47727"/>
                                <a:pt x="3963" y="44120"/>
                                <a:pt x="6541" y="40208"/>
                              </a:cubicBezTo>
                              <a:cubicBezTo>
                                <a:pt x="9157" y="36246"/>
                                <a:pt x="11874" y="32347"/>
                                <a:pt x="14732" y="28448"/>
                              </a:cubicBezTo>
                              <a:cubicBezTo>
                                <a:pt x="17615" y="24536"/>
                                <a:pt x="20384" y="20853"/>
                                <a:pt x="23089" y="17412"/>
                              </a:cubicBezTo>
                              <a:cubicBezTo>
                                <a:pt x="25819" y="13970"/>
                                <a:pt x="28181" y="11049"/>
                                <a:pt x="30188" y="8674"/>
                              </a:cubicBezTo>
                              <a:lnTo>
                                <a:pt x="1537" y="8674"/>
                              </a:lnTo>
                              <a:lnTo>
                                <a:pt x="15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2" name="Shape 182"/>
                      <wps:cNvSpPr/>
                      <wps:spPr>
                        <a:xfrm>
                          <a:off x="4721765" y="418677"/>
                          <a:ext cx="46787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57">
                              <a:moveTo>
                                <a:pt x="23063" y="0"/>
                              </a:moveTo>
                              <a:cubicBezTo>
                                <a:pt x="27686" y="0"/>
                                <a:pt x="31483" y="635"/>
                                <a:pt x="34531" y="1968"/>
                              </a:cubicBezTo>
                              <a:cubicBezTo>
                                <a:pt x="37579" y="3251"/>
                                <a:pt x="40005" y="5080"/>
                                <a:pt x="41821" y="7404"/>
                              </a:cubicBezTo>
                              <a:cubicBezTo>
                                <a:pt x="43637" y="9741"/>
                                <a:pt x="44945" y="12560"/>
                                <a:pt x="45669" y="15837"/>
                              </a:cubicBezTo>
                              <a:cubicBezTo>
                                <a:pt x="46406" y="19101"/>
                                <a:pt x="46787" y="22682"/>
                                <a:pt x="46787" y="26632"/>
                              </a:cubicBezTo>
                              <a:lnTo>
                                <a:pt x="46787" y="59157"/>
                              </a:lnTo>
                              <a:lnTo>
                                <a:pt x="36436" y="59157"/>
                              </a:lnTo>
                              <a:lnTo>
                                <a:pt x="36436" y="28854"/>
                              </a:lnTo>
                              <a:cubicBezTo>
                                <a:pt x="36436" y="25286"/>
                                <a:pt x="36195" y="22238"/>
                                <a:pt x="35700" y="19723"/>
                              </a:cubicBezTo>
                              <a:cubicBezTo>
                                <a:pt x="35217" y="17196"/>
                                <a:pt x="34404" y="15151"/>
                                <a:pt x="33287" y="13602"/>
                              </a:cubicBezTo>
                              <a:cubicBezTo>
                                <a:pt x="32169" y="12040"/>
                                <a:pt x="30709" y="10909"/>
                                <a:pt x="28842" y="10198"/>
                              </a:cubicBezTo>
                              <a:cubicBezTo>
                                <a:pt x="26988" y="9500"/>
                                <a:pt x="24702" y="9131"/>
                                <a:pt x="21958" y="9131"/>
                              </a:cubicBezTo>
                              <a:cubicBezTo>
                                <a:pt x="20841" y="9131"/>
                                <a:pt x="19698" y="9182"/>
                                <a:pt x="18504" y="9258"/>
                              </a:cubicBezTo>
                              <a:cubicBezTo>
                                <a:pt x="17285" y="9322"/>
                                <a:pt x="16142" y="9423"/>
                                <a:pt x="15087" y="9512"/>
                              </a:cubicBezTo>
                              <a:cubicBezTo>
                                <a:pt x="14021" y="9627"/>
                                <a:pt x="13068" y="9766"/>
                                <a:pt x="12179" y="9931"/>
                              </a:cubicBezTo>
                              <a:cubicBezTo>
                                <a:pt x="11366" y="10058"/>
                                <a:pt x="10744" y="10173"/>
                                <a:pt x="10338" y="10249"/>
                              </a:cubicBezTo>
                              <a:lnTo>
                                <a:pt x="10338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37" y="1664"/>
                                <a:pt x="9474" y="1016"/>
                              </a:cubicBezTo>
                              <a:cubicBezTo>
                                <a:pt x="13398" y="356"/>
                                <a:pt x="17932" y="0"/>
                                <a:pt x="230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3" name="Shape 183"/>
                      <wps:cNvSpPr/>
                      <wps:spPr>
                        <a:xfrm>
                          <a:off x="4775002" y="419926"/>
                          <a:ext cx="53124" cy="78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4" h="78842">
                              <a:moveTo>
                                <a:pt x="1588" y="0"/>
                              </a:moveTo>
                              <a:lnTo>
                                <a:pt x="12675" y="0"/>
                              </a:lnTo>
                              <a:cubicBezTo>
                                <a:pt x="13513" y="3327"/>
                                <a:pt x="14503" y="6934"/>
                                <a:pt x="15647" y="10782"/>
                              </a:cubicBezTo>
                              <a:cubicBezTo>
                                <a:pt x="16790" y="14643"/>
                                <a:pt x="18072" y="18631"/>
                                <a:pt x="19495" y="22708"/>
                              </a:cubicBezTo>
                              <a:cubicBezTo>
                                <a:pt x="20904" y="26784"/>
                                <a:pt x="22416" y="30861"/>
                                <a:pt x="24054" y="34963"/>
                              </a:cubicBezTo>
                              <a:cubicBezTo>
                                <a:pt x="25692" y="39040"/>
                                <a:pt x="27407" y="42977"/>
                                <a:pt x="29185" y="46749"/>
                              </a:cubicBezTo>
                              <a:cubicBezTo>
                                <a:pt x="31991" y="38964"/>
                                <a:pt x="34442" y="31267"/>
                                <a:pt x="36538" y="23584"/>
                              </a:cubicBezTo>
                              <a:cubicBezTo>
                                <a:pt x="38621" y="15951"/>
                                <a:pt x="40577" y="8077"/>
                                <a:pt x="42431" y="0"/>
                              </a:cubicBezTo>
                              <a:lnTo>
                                <a:pt x="53124" y="0"/>
                              </a:lnTo>
                              <a:cubicBezTo>
                                <a:pt x="50470" y="10909"/>
                                <a:pt x="47498" y="21387"/>
                                <a:pt x="44222" y="31458"/>
                              </a:cubicBezTo>
                              <a:cubicBezTo>
                                <a:pt x="40945" y="41504"/>
                                <a:pt x="37427" y="50940"/>
                                <a:pt x="33630" y="59690"/>
                              </a:cubicBezTo>
                              <a:cubicBezTo>
                                <a:pt x="32144" y="63017"/>
                                <a:pt x="30607" y="65900"/>
                                <a:pt x="29020" y="68313"/>
                              </a:cubicBezTo>
                              <a:cubicBezTo>
                                <a:pt x="27407" y="70726"/>
                                <a:pt x="25667" y="72695"/>
                                <a:pt x="23737" y="74270"/>
                              </a:cubicBezTo>
                              <a:cubicBezTo>
                                <a:pt x="21768" y="75819"/>
                                <a:pt x="19609" y="76975"/>
                                <a:pt x="17209" y="77724"/>
                              </a:cubicBezTo>
                              <a:cubicBezTo>
                                <a:pt x="14808" y="78473"/>
                                <a:pt x="12078" y="78842"/>
                                <a:pt x="9030" y="78842"/>
                              </a:cubicBezTo>
                              <a:cubicBezTo>
                                <a:pt x="8204" y="78842"/>
                                <a:pt x="7366" y="78791"/>
                                <a:pt x="6464" y="78677"/>
                              </a:cubicBezTo>
                              <a:cubicBezTo>
                                <a:pt x="5575" y="78550"/>
                                <a:pt x="4712" y="78410"/>
                                <a:pt x="3835" y="78232"/>
                              </a:cubicBezTo>
                              <a:cubicBezTo>
                                <a:pt x="2997" y="78042"/>
                                <a:pt x="2197" y="77838"/>
                                <a:pt x="1512" y="77610"/>
                              </a:cubicBezTo>
                              <a:cubicBezTo>
                                <a:pt x="813" y="77394"/>
                                <a:pt x="292" y="77203"/>
                                <a:pt x="0" y="77038"/>
                              </a:cubicBezTo>
                              <a:lnTo>
                                <a:pt x="1880" y="68694"/>
                              </a:lnTo>
                              <a:cubicBezTo>
                                <a:pt x="2692" y="69075"/>
                                <a:pt x="3759" y="69431"/>
                                <a:pt x="5055" y="69761"/>
                              </a:cubicBezTo>
                              <a:cubicBezTo>
                                <a:pt x="6376" y="70091"/>
                                <a:pt x="7658" y="70256"/>
                                <a:pt x="8928" y="70256"/>
                              </a:cubicBezTo>
                              <a:cubicBezTo>
                                <a:pt x="12992" y="70256"/>
                                <a:pt x="16193" y="69355"/>
                                <a:pt x="18504" y="67539"/>
                              </a:cubicBezTo>
                              <a:cubicBezTo>
                                <a:pt x="20777" y="65735"/>
                                <a:pt x="22860" y="62776"/>
                                <a:pt x="24727" y="58687"/>
                              </a:cubicBezTo>
                              <a:cubicBezTo>
                                <a:pt x="20041" y="49771"/>
                                <a:pt x="15672" y="40348"/>
                                <a:pt x="11633" y="30328"/>
                              </a:cubicBezTo>
                              <a:cubicBezTo>
                                <a:pt x="7607" y="20333"/>
                                <a:pt x="4216" y="10223"/>
                                <a:pt x="158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4" name="Shape 184"/>
                      <wps:cNvSpPr/>
                      <wps:spPr>
                        <a:xfrm>
                          <a:off x="5307083" y="477006"/>
                          <a:ext cx="24670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39">
                              <a:moveTo>
                                <a:pt x="24650" y="0"/>
                              </a:moveTo>
                              <a:lnTo>
                                <a:pt x="24670" y="60"/>
                              </a:lnTo>
                              <a:lnTo>
                                <a:pt x="24670" y="35892"/>
                              </a:lnTo>
                              <a:lnTo>
                                <a:pt x="24650" y="35878"/>
                              </a:lnTo>
                              <a:lnTo>
                                <a:pt x="9576" y="46939"/>
                              </a:lnTo>
                              <a:lnTo>
                                <a:pt x="15329" y="29096"/>
                              </a:lnTo>
                              <a:lnTo>
                                <a:pt x="0" y="18059"/>
                              </a:lnTo>
                              <a:lnTo>
                                <a:pt x="18897" y="18059"/>
                              </a:lnTo>
                              <a:lnTo>
                                <a:pt x="246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5" name="Shape 185"/>
                      <wps:cNvSpPr/>
                      <wps:spPr>
                        <a:xfrm>
                          <a:off x="5229168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12" y="0"/>
                              </a:moveTo>
                              <a:lnTo>
                                <a:pt x="30391" y="18059"/>
                              </a:lnTo>
                              <a:lnTo>
                                <a:pt x="49288" y="18059"/>
                              </a:lnTo>
                              <a:lnTo>
                                <a:pt x="34011" y="29083"/>
                              </a:lnTo>
                              <a:lnTo>
                                <a:pt x="39739" y="46914"/>
                              </a:lnTo>
                              <a:lnTo>
                                <a:pt x="24664" y="35916"/>
                              </a:lnTo>
                              <a:lnTo>
                                <a:pt x="9576" y="46914"/>
                              </a:lnTo>
                              <a:lnTo>
                                <a:pt x="15253" y="29083"/>
                              </a:lnTo>
                              <a:lnTo>
                                <a:pt x="0" y="18059"/>
                              </a:lnTo>
                              <a:lnTo>
                                <a:pt x="18885" y="18098"/>
                              </a:lnTo>
                              <a:lnTo>
                                <a:pt x="246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6" name="Shape 186"/>
                      <wps:cNvSpPr/>
                      <wps:spPr>
                        <a:xfrm>
                          <a:off x="5171992" y="398926"/>
                          <a:ext cx="49314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888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888"/>
                              </a:lnTo>
                              <a:lnTo>
                                <a:pt x="24613" y="35877"/>
                              </a:lnTo>
                              <a:lnTo>
                                <a:pt x="9576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047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7" name="Shape 187"/>
                      <wps:cNvSpPr/>
                      <wps:spPr>
                        <a:xfrm>
                          <a:off x="5151038" y="320554"/>
                          <a:ext cx="49288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26">
                              <a:moveTo>
                                <a:pt x="24676" y="0"/>
                              </a:moveTo>
                              <a:lnTo>
                                <a:pt x="30429" y="18110"/>
                              </a:lnTo>
                              <a:lnTo>
                                <a:pt x="49288" y="18110"/>
                              </a:lnTo>
                              <a:lnTo>
                                <a:pt x="33960" y="29134"/>
                              </a:lnTo>
                              <a:lnTo>
                                <a:pt x="39688" y="46926"/>
                              </a:lnTo>
                              <a:lnTo>
                                <a:pt x="24676" y="35890"/>
                              </a:lnTo>
                              <a:lnTo>
                                <a:pt x="9575" y="46926"/>
                              </a:lnTo>
                              <a:lnTo>
                                <a:pt x="15278" y="29134"/>
                              </a:lnTo>
                              <a:lnTo>
                                <a:pt x="0" y="18110"/>
                              </a:lnTo>
                              <a:lnTo>
                                <a:pt x="18847" y="18136"/>
                              </a:lnTo>
                              <a:lnTo>
                                <a:pt x="24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8" name="Shape 188"/>
                      <wps:cNvSpPr/>
                      <wps:spPr>
                        <a:xfrm>
                          <a:off x="5171992" y="242487"/>
                          <a:ext cx="49314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926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926"/>
                              </a:lnTo>
                              <a:lnTo>
                                <a:pt x="24613" y="35928"/>
                              </a:lnTo>
                              <a:lnTo>
                                <a:pt x="9576" y="46926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123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29" name="Shape 189"/>
                      <wps:cNvSpPr/>
                      <wps:spPr>
                        <a:xfrm>
                          <a:off x="5229066" y="185109"/>
                          <a:ext cx="49288" cy="469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77">
                              <a:moveTo>
                                <a:pt x="24588" y="0"/>
                              </a:moveTo>
                              <a:lnTo>
                                <a:pt x="30391" y="18123"/>
                              </a:lnTo>
                              <a:lnTo>
                                <a:pt x="49288" y="18123"/>
                              </a:lnTo>
                              <a:lnTo>
                                <a:pt x="33986" y="29134"/>
                              </a:lnTo>
                              <a:lnTo>
                                <a:pt x="39713" y="46977"/>
                              </a:lnTo>
                              <a:lnTo>
                                <a:pt x="24664" y="35903"/>
                              </a:lnTo>
                              <a:lnTo>
                                <a:pt x="9551" y="46977"/>
                              </a:lnTo>
                              <a:lnTo>
                                <a:pt x="15329" y="29134"/>
                              </a:lnTo>
                              <a:lnTo>
                                <a:pt x="0" y="18123"/>
                              </a:lnTo>
                              <a:lnTo>
                                <a:pt x="18859" y="18148"/>
                              </a:lnTo>
                              <a:lnTo>
                                <a:pt x="24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0" name="Shape 190"/>
                      <wps:cNvSpPr/>
                      <wps:spPr>
                        <a:xfrm>
                          <a:off x="5307057" y="164186"/>
                          <a:ext cx="24695" cy="46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95" h="46894">
                              <a:moveTo>
                                <a:pt x="24695" y="0"/>
                              </a:moveTo>
                              <a:lnTo>
                                <a:pt x="24695" y="35863"/>
                              </a:lnTo>
                              <a:lnTo>
                                <a:pt x="9576" y="46894"/>
                              </a:lnTo>
                              <a:lnTo>
                                <a:pt x="15304" y="29076"/>
                              </a:lnTo>
                              <a:lnTo>
                                <a:pt x="0" y="18053"/>
                              </a:lnTo>
                              <a:lnTo>
                                <a:pt x="18923" y="18053"/>
                              </a:lnTo>
                              <a:lnTo>
                                <a:pt x="246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1" name="Shape 191"/>
                      <wps:cNvSpPr/>
                      <wps:spPr>
                        <a:xfrm>
                          <a:off x="4975612" y="104210"/>
                          <a:ext cx="356140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40" h="479679">
                              <a:moveTo>
                                <a:pt x="0" y="0"/>
                              </a:moveTo>
                              <a:lnTo>
                                <a:pt x="356140" y="0"/>
                              </a:lnTo>
                              <a:lnTo>
                                <a:pt x="356140" y="12840"/>
                              </a:lnTo>
                              <a:lnTo>
                                <a:pt x="12827" y="12840"/>
                              </a:lnTo>
                              <a:lnTo>
                                <a:pt x="12827" y="466865"/>
                              </a:lnTo>
                              <a:lnTo>
                                <a:pt x="356140" y="466865"/>
                              </a:lnTo>
                              <a:lnTo>
                                <a:pt x="356140" y="479679"/>
                              </a:lnTo>
                              <a:lnTo>
                                <a:pt x="0" y="4796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2" name="Shape 192"/>
                      <wps:cNvSpPr/>
                      <wps:spPr>
                        <a:xfrm>
                          <a:off x="5331752" y="477066"/>
                          <a:ext cx="24670" cy="46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879">
                              <a:moveTo>
                                <a:pt x="0" y="0"/>
                              </a:moveTo>
                              <a:lnTo>
                                <a:pt x="5785" y="17999"/>
                              </a:lnTo>
                              <a:lnTo>
                                <a:pt x="24670" y="17999"/>
                              </a:lnTo>
                              <a:lnTo>
                                <a:pt x="9316" y="29035"/>
                              </a:lnTo>
                              <a:lnTo>
                                <a:pt x="15119" y="46879"/>
                              </a:lnTo>
                              <a:lnTo>
                                <a:pt x="0" y="358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3" name="Shape 193"/>
                      <wps:cNvSpPr/>
                      <wps:spPr>
                        <a:xfrm>
                          <a:off x="5385023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599" y="0"/>
                              </a:moveTo>
                              <a:lnTo>
                                <a:pt x="30378" y="18059"/>
                              </a:lnTo>
                              <a:lnTo>
                                <a:pt x="49288" y="18059"/>
                              </a:lnTo>
                              <a:lnTo>
                                <a:pt x="33934" y="29083"/>
                              </a:lnTo>
                              <a:lnTo>
                                <a:pt x="39712" y="46914"/>
                              </a:lnTo>
                              <a:lnTo>
                                <a:pt x="24599" y="35916"/>
                              </a:lnTo>
                              <a:lnTo>
                                <a:pt x="9550" y="46914"/>
                              </a:lnTo>
                              <a:lnTo>
                                <a:pt x="15278" y="29083"/>
                              </a:lnTo>
                              <a:lnTo>
                                <a:pt x="0" y="18059"/>
                              </a:lnTo>
                              <a:lnTo>
                                <a:pt x="18846" y="18098"/>
                              </a:lnTo>
                              <a:lnTo>
                                <a:pt x="245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4" name="Shape 194"/>
                      <wps:cNvSpPr/>
                      <wps:spPr>
                        <a:xfrm>
                          <a:off x="5442249" y="398926"/>
                          <a:ext cx="49276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76" h="46888">
                              <a:moveTo>
                                <a:pt x="24600" y="0"/>
                              </a:moveTo>
                              <a:lnTo>
                                <a:pt x="30429" y="18047"/>
                              </a:lnTo>
                              <a:lnTo>
                                <a:pt x="49276" y="18047"/>
                              </a:lnTo>
                              <a:lnTo>
                                <a:pt x="33947" y="29070"/>
                              </a:lnTo>
                              <a:lnTo>
                                <a:pt x="39688" y="46888"/>
                              </a:lnTo>
                              <a:lnTo>
                                <a:pt x="24600" y="35877"/>
                              </a:lnTo>
                              <a:lnTo>
                                <a:pt x="9525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821" y="18047"/>
                              </a:lnTo>
                              <a:lnTo>
                                <a:pt x="24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5" name="Shape 195"/>
                      <wps:cNvSpPr/>
                      <wps:spPr>
                        <a:xfrm>
                          <a:off x="5462924" y="320364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64" y="0"/>
                              </a:moveTo>
                              <a:lnTo>
                                <a:pt x="30417" y="18085"/>
                              </a:lnTo>
                              <a:lnTo>
                                <a:pt x="49288" y="18085"/>
                              </a:lnTo>
                              <a:lnTo>
                                <a:pt x="33960" y="29108"/>
                              </a:lnTo>
                              <a:lnTo>
                                <a:pt x="39763" y="46914"/>
                              </a:lnTo>
                              <a:lnTo>
                                <a:pt x="24664" y="35865"/>
                              </a:lnTo>
                              <a:lnTo>
                                <a:pt x="9525" y="46914"/>
                              </a:lnTo>
                              <a:lnTo>
                                <a:pt x="15329" y="29108"/>
                              </a:lnTo>
                              <a:lnTo>
                                <a:pt x="0" y="18085"/>
                              </a:lnTo>
                              <a:lnTo>
                                <a:pt x="18859" y="18085"/>
                              </a:lnTo>
                              <a:lnTo>
                                <a:pt x="24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6" name="Shape 196"/>
                      <wps:cNvSpPr/>
                      <wps:spPr>
                        <a:xfrm>
                          <a:off x="5442223" y="242259"/>
                          <a:ext cx="49302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02" h="46888">
                              <a:moveTo>
                                <a:pt x="24626" y="0"/>
                              </a:moveTo>
                              <a:lnTo>
                                <a:pt x="30455" y="18059"/>
                              </a:lnTo>
                              <a:lnTo>
                                <a:pt x="49302" y="18059"/>
                              </a:lnTo>
                              <a:lnTo>
                                <a:pt x="33972" y="29083"/>
                              </a:lnTo>
                              <a:lnTo>
                                <a:pt x="39713" y="46888"/>
                              </a:lnTo>
                              <a:lnTo>
                                <a:pt x="24626" y="35890"/>
                              </a:lnTo>
                              <a:lnTo>
                                <a:pt x="9551" y="46888"/>
                              </a:lnTo>
                              <a:lnTo>
                                <a:pt x="15304" y="29083"/>
                              </a:lnTo>
                              <a:lnTo>
                                <a:pt x="0" y="18059"/>
                              </a:lnTo>
                              <a:lnTo>
                                <a:pt x="18847" y="18097"/>
                              </a:lnTo>
                              <a:lnTo>
                                <a:pt x="246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7" name="Shape 197"/>
                      <wps:cNvSpPr/>
                      <wps:spPr>
                        <a:xfrm>
                          <a:off x="5385238" y="185160"/>
                          <a:ext cx="49264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64" h="46939">
                              <a:moveTo>
                                <a:pt x="24638" y="0"/>
                              </a:moveTo>
                              <a:lnTo>
                                <a:pt x="30417" y="18072"/>
                              </a:lnTo>
                              <a:lnTo>
                                <a:pt x="49264" y="18072"/>
                              </a:lnTo>
                              <a:lnTo>
                                <a:pt x="34011" y="29108"/>
                              </a:lnTo>
                              <a:lnTo>
                                <a:pt x="39739" y="46939"/>
                              </a:lnTo>
                              <a:lnTo>
                                <a:pt x="24689" y="35852"/>
                              </a:lnTo>
                              <a:lnTo>
                                <a:pt x="9576" y="46939"/>
                              </a:lnTo>
                              <a:lnTo>
                                <a:pt x="15304" y="29108"/>
                              </a:lnTo>
                              <a:lnTo>
                                <a:pt x="0" y="18072"/>
                              </a:lnTo>
                              <a:lnTo>
                                <a:pt x="18835" y="18110"/>
                              </a:lnTo>
                              <a:lnTo>
                                <a:pt x="246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8" name="Shape 198"/>
                      <wps:cNvSpPr/>
                      <wps:spPr>
                        <a:xfrm>
                          <a:off x="5331752" y="164167"/>
                          <a:ext cx="24670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14">
                              <a:moveTo>
                                <a:pt x="6" y="0"/>
                              </a:moveTo>
                              <a:lnTo>
                                <a:pt x="5785" y="18072"/>
                              </a:lnTo>
                              <a:lnTo>
                                <a:pt x="24670" y="18072"/>
                              </a:lnTo>
                              <a:lnTo>
                                <a:pt x="9316" y="29096"/>
                              </a:lnTo>
                              <a:lnTo>
                                <a:pt x="15043" y="46914"/>
                              </a:lnTo>
                              <a:lnTo>
                                <a:pt x="6" y="35877"/>
                              </a:lnTo>
                              <a:lnTo>
                                <a:pt x="0" y="35882"/>
                              </a:lnTo>
                              <a:lnTo>
                                <a:pt x="0" y="19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39" name="Shape 199"/>
                      <wps:cNvSpPr/>
                      <wps:spPr>
                        <a:xfrm>
                          <a:off x="5331752" y="104210"/>
                          <a:ext cx="355416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416" h="479679">
                              <a:moveTo>
                                <a:pt x="0" y="0"/>
                              </a:moveTo>
                              <a:lnTo>
                                <a:pt x="355416" y="0"/>
                              </a:lnTo>
                              <a:lnTo>
                                <a:pt x="355416" y="479679"/>
                              </a:lnTo>
                              <a:lnTo>
                                <a:pt x="348990" y="479679"/>
                              </a:lnTo>
                              <a:lnTo>
                                <a:pt x="0" y="479679"/>
                              </a:lnTo>
                              <a:lnTo>
                                <a:pt x="0" y="466865"/>
                              </a:lnTo>
                              <a:lnTo>
                                <a:pt x="342564" y="466865"/>
                              </a:lnTo>
                              <a:lnTo>
                                <a:pt x="342564" y="12840"/>
                              </a:lnTo>
                              <a:lnTo>
                                <a:pt x="0" y="128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39716184" id="Group 825" o:spid="_x0000_s1026" style="width:415.15pt;height:42.8pt;mso-position-horizontal-relative:char;mso-position-vertical-relative:line" coordsize="56871,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">
              <v:shape id="Shape 7" o:spid="_x0000_s1027" style="position:absolute;left:27864;top:1555;width:243;height:196;visibility:visible;mso-wrap-style:square;v-text-anchor:top" coordsize="24231,1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UvsMEA&#10;AADbAAAADwAAAGRycy9kb3ducmV2LnhtbERP32vCMBB+F/wfwg32IprqhhvVKKXi2MMQ7GTPR3K2&#10;Zc2lJFG7/34ZDHy7j+/nrbeD7cSVfGgdK5jPMhDE2pmWawWnz/30FUSIyAY7x6TghwJsN+PRGnPj&#10;bnykaxVrkUI45KigibHPpQy6IYth5nrixJ2dtxgT9LU0Hm8p3HZykWVLabHl1NBgT2VD+ru6WAXl&#10;5C27TA6O2RT7D71jXz9/vSj1+DAUKxCRhngX/7vfTZr/BH+/p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1L7DBAAAA2wAAAA8AAAAAAAAAAAAAAAAAmAIAAGRycy9kb3du&#10;cmV2LnhtbFBLBQYAAAAABAAEAPUAAACGAwAAAAA=&#10;" path="m,19304c432,19558,7214,6109,7519,6286,7874,6490,3480,17361,3759,17513v483,280,7658,-14186,8052,-13970c11963,3645,8052,15608,8230,15697v152,102,7505,-13919,7899,-13690c16535,2248,9627,15215,9855,15342v546,304,7709,-13970,7976,-13818c18174,1715,11366,14453,11608,14605v368,203,7480,-13437,7696,-13310c19571,1435,13538,13792,13678,13881,14021,14072,21349,,21603,152v241,140,-6135,13272,-5728,13475c16218,13843,22161,2400,22289,2489v317,178,-4699,9728,-4420,9906c18047,12484,22644,3912,22720,3962v115,51,-1079,6770,-889,6896c21958,10922,24105,6858,24130,6883v51,26,-1181,4128,-1130,4153c23000,11036,24193,8890,24231,8903e" filled="f" strokecolor="#181717" strokeweight=".04622mm">
                <v:stroke endcap="round"/>
                <v:path arrowok="t" textboxrect="0,0,24231,19558"/>
              </v:shape>
              <v:shape id="Shape 8" o:spid="_x0000_s1028" style="position:absolute;left:27670;top:1541;width:479;height:472;visibility:visible;mso-wrap-style:square;v-text-anchor:top" coordsize="47968,47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gcIsIA&#10;AADbAAAADwAAAGRycy9kb3ducmV2LnhtbERPS2vCQBC+F/wPywi91Y0iRaOr2IpFejPxdRyyYxLN&#10;zobsqsm/7xYKvc3H95z5sjWVeFDjSssKhoMIBHFmdcm5gn26eZuAcB5ZY2WZFHTkYLnovcwx1vbJ&#10;O3okPhchhF2MCgrv61hKlxVk0A1sTRy4i20M+gCbXOoGnyHcVHIURe/SYMmhocCaPgvKbsndKNh+&#10;dO2pvCfp8et6Wh3sdH3uvlOlXvvtagbCU+v/xX/urQ7zx/D7SzhAL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WBwiwgAAANsAAAAPAAAAAAAAAAAAAAAAAJgCAABkcnMvZG93&#10;bnJldi54bWxQSwUGAAAAAAQABAD1AAAAhwMAAAAA&#10;" path="m495,17272v13,,153,-318,165,-318c724,16993,,21565,127,21641v64,38,2527,-4496,2578,-4458c2781,17221,1244,24968,1384,25057v178,102,5880,-10655,6096,-10528c7747,14668,3988,25921,4280,26099,5016,26530,18275,,19088,470,19672,800,6591,24562,7112,24854,7620,25146,18072,4877,18504,5131,18923,5372,7912,27864,8179,28042,8649,28296,18733,9157,18999,9322,19622,9665,7036,31090,7785,31534,8356,31839,20117,9030,20625,9322,21615,9893,8115,35916,8433,36093,9449,36678,23622,7429,24638,8014,25794,8674,8356,38202,9398,38811v165,89,9017,-16421,9360,-16230c19076,22771,10135,42024,10503,42228v216,139,7975,-14567,8293,-14364c19342,28169,12395,42926,12662,43078v216,127,5613,-10210,5816,-10096c18656,33096,13322,44158,13627,44323v203,127,5309,-9500,5449,-9411c19291,35039,16370,44869,16612,44996v355,216,5842,-10414,5969,-10338c22911,34836,18301,45644,18567,45783v369,216,5233,-9766,5538,-9575c24321,36322,21780,45250,22009,45390v242,139,5499,-10516,5931,-10275c28054,35192,22454,46063,22822,46279v356,203,6541,-11964,6820,-11811c29794,34569,26188,45060,26543,45250v343,203,5728,-10884,6134,-10642c32919,34747,27622,46190,28042,46431v304,191,6019,-11100,6324,-10922c34570,35636,30112,45758,30226,45822v305,177,5436,-10110,5728,-9932c36144,36004,33465,45682,33642,45783v369,229,6363,-11353,6503,-11277c40374,34646,35763,45187,36157,45415v292,165,5118,-9436,5359,-9309c41770,36271,38036,46850,38367,47054v165,101,6604,-12116,6871,-11951c45568,35281,42088,46546,42304,46647v152,89,5296,-9728,5537,-9576c47968,37135,45898,46063,46203,46253v38,13,1067,-1993,1130,-1955e" filled="f" strokecolor="#181717" strokeweight=".04622mm">
                <v:stroke endcap="round"/>
                <v:path arrowok="t" textboxrect="0,0,47968,47155"/>
              </v:shape>
              <v:shape id="Shape 9" o:spid="_x0000_s1029" style="position:absolute;left:27745;top:1344;width:122;height:323;visibility:visible;mso-wrap-style:square;v-text-anchor:top" coordsize="12179,32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1+FMMA&#10;AADbAAAADwAAAGRycy9kb3ducmV2LnhtbERPzWrCQBC+C32HZQpepG6qWNM0GylFoSAetH2AITtm&#10;Q7OzaXabxLd3C4K3+fh+J9+MthE9db52rOB5noAgLp2uuVLw/bV7SkH4gKyxcUwKLuRhUzxMcsy0&#10;G/hI/SlUIoawz1CBCaHNpPSlIYt+7lriyJ1dZzFE2FVSdzjEcNvIRZK8SIs1xwaDLX0YKn9Of1bB&#10;/nJe2PSw/nVbs3zd9bNh3aSVUtPH8f0NRKAx3MU396eO81fw/0s8QB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1+FMMAAADbAAAADwAAAAAAAAAAAAAAAACYAgAAZHJzL2Rv&#10;d25yZXYueG1sUEsFBgAAAAAEAAQA9QAAAIgDAAAAAA==&#10;" path="m610,1168v38,26,203,-381,228,-368c876,851,546,3886,635,3937,711,3988,2299,876,2388,927,2692,1105,,9855,203,9982,407,10096,5524,521,5639,584,5855,699,851,13729,991,13805,1232,13932,8687,,8890,114,9284,343,686,18377,1118,18631,1512,18860,11113,203,11583,470,11951,686,394,21907,698,22073,1143,22339,10528,3391,11240,3823,12027,4267,89,24765,305,24892,648,25082,10173,6236,10833,6629,11176,6807,38,28829,546,29108,940,29350,10909,9741,11519,10096,12179,10478,38,31610,826,32067v228,153,10299,-19227,10896,-18884e" filled="f" strokecolor="#181717" strokeweight=".04622mm">
                <v:stroke endcap="round"/>
                <v:path arrowok="t" textboxrect="0,0,12179,32220"/>
              </v:shape>
              <v:shape id="Shape 10" o:spid="_x0000_s1030" style="position:absolute;left:27575;top:1095;width:959;height:755;visibility:visible;mso-wrap-style:square;v-text-anchor:top" coordsize="95834,75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oHUMEA&#10;AADbAAAADwAAAGRycy9kb3ducmV2LnhtbERP24rCMBB9X/Afwgi+rakKRapRVCgoCyteQHwbmrGt&#10;NpPSxNr9+83Cgm9zONeZLztTiZYaV1pWMBpGIIgzq0vOFZxP6ecUhPPIGivLpOCHHCwXvY85Jtq+&#10;+EDt0ecihLBLUEHhfZ1I6bKCDLqhrYkDd7ONQR9gk0vd4CuEm0qOoyiWBksODQXWtCkoexyfRgFf&#10;0utXfL/ueTs57dbf6X5HVavUoN+tZiA8df4t/ndvdZgfw98v4QC5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KB1DBAAAA2wAAAA8AAAAAAAAAAAAAAAAAmAIAAGRycy9kb3du&#10;cmV2LnhtbFBLBQYAAAAABAAEAPUAAACGAwAAAAA=&#10;" path="m,29083c330,29274,12903,4559,13843,5093v495,292,-5982,15405,-5436,15735c8992,21158,17475,3569,18148,3950v445,266,-5639,13716,-5181,13982c13373,18161,20777,3239,21272,3531v127,63,-4800,11988,-4533,12128c17272,15964,24244,1803,24612,2032v242,140,-4241,13018,-3911,13208c20930,15380,28207,1257,28626,1486v152,89,-4179,11760,-4014,11862c24905,13526,31128,1105,31534,1346v190,102,-3518,11595,-3353,11697c28308,13119,34925,851,35141,978v216,127,-4890,11227,-4521,11443c31039,12675,37351,,37681,190v267,153,-5563,11151,-5143,11392c32703,11684,38367,1156,38519,1232v254,152,-3467,10592,-3099,10808c35585,12141,41821,140,42164,343v165,89,-4064,11214,-3696,11417c38722,11913,43967,1384,44336,1588v343,203,-4648,11049,-4509,11137c40106,12878,46495,787,46672,889v178,102,-5423,10833,-5067,11049c41948,12141,46812,2083,47168,2299v178,76,-4483,9791,-4255,9918c43155,12370,49213,1041,49340,1118v355,203,-3874,11582,-3556,11772c46012,13005,51168,2819,51486,2997v368,216,-4509,10160,-4369,10236c47422,13411,53200,2121,53454,2273v242,115,-2794,10275,-2552,10414c51194,12852,55778,3416,56134,3632v394,203,-3670,10757,-3302,10973c53061,14745,58204,4902,58369,4991v241,140,-3619,11087,-3429,11202c55118,16294,60744,5385,61087,5575v241,153,-3327,10795,-2972,11011c58331,16701,62979,7290,63348,7506v152,89,-2896,10807,-2718,10909c60998,18618,66764,7531,66878,7607v432,242,-3556,11786,-3238,11976c63830,19685,68681,10389,68885,10516v216,114,-4737,10541,-4534,10655c64529,21285,70282,10516,70447,10604v432,242,-4267,11570,-4140,11634c66586,22403,72212,11201,72568,11392v241,165,-5118,10782,-4991,10846c67767,22352,72809,12916,72923,12979v153,77,-4114,9919,-3822,10072c69342,23203,73876,14529,73978,14580v101,50,-3099,10655,-2744,10858c71577,25641,75921,16535,76251,16713v266,153,-4267,11570,-3899,11773c72720,28689,78587,17437,78702,17501v152,89,-5118,12407,-4889,12547c73965,30124,80099,18517,80378,18682v343,190,-4521,12585,-4318,12712c76429,31610,81839,20980,82017,21069v114,77,-3963,12840,-3823,12929c78397,34112,84366,23012,84481,23089v380,228,-5982,14694,-5652,14884c78981,38062,85369,25641,85776,25895v178,89,-5537,13996,-5398,14059c80493,40030,87071,27584,87389,27788v203,101,-5627,14059,-5131,14363c82524,42291,88328,31115,88557,31229v381,242,-6134,13640,-5931,13767c82982,45187,89764,31648,90195,31890v204,114,-7594,15214,-7112,15494c83223,47473,90322,34303,90551,34430v330,203,-7810,15506,-7379,15748c83553,50394,90792,35776,91313,36081v419,228,-7468,17195,-7303,17310c84366,53581,91542,39103,92075,39408v597,343,-7404,16434,-6947,16713c85509,56337,92608,42151,93040,42393v623,355,-8369,17678,-7912,17945c85369,60477,94132,43751,94552,43993v660,368,-11265,20637,-10478,21082c84646,65418,94399,46190,94818,46444v775,444,-11227,22568,-10757,22835c84303,69418,95174,49124,95555,49352v279,165,-13716,25705,-13145,26035c82664,75527,95148,52146,95657,52438e" filled="f" strokecolor="#181717" strokeweight=".04622mm">
                <v:stroke endcap="round"/>
                <v:path arrowok="t" textboxrect="0,0,95834,75527"/>
              </v:shape>
              <v:shape id="Shape 11" o:spid="_x0000_s1031" style="position:absolute;left:27338;top:1151;width:1216;height:1135;visibility:visible;mso-wrap-style:square;v-text-anchor:top" coordsize="121603,113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BVK8QA&#10;AADbAAAADwAAAGRycy9kb3ducmV2LnhtbERPS2vCQBC+F/oflil4KbpRxEqajdSCUhQPPhB6m2an&#10;SZrsbJrdavz3riD0Nh/fc5JZZ2pxotaVlhUMBxEI4szqknMFh/2iPwXhPLLG2jIpuJCDWfr4kGCs&#10;7Zm3dNr5XIQQdjEqKLxvYildVpBBN7ANceC+bWvQB9jmUrd4DuGmlqMomkiDJYeGAht6Lyirdn9G&#10;wVw/f1XVz1o3x030uVoef8elRaV6T93bKwhPnf8X390fOsx/gdsv4QC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gVSvEAAAA2wAAAA8AAAAAAAAAAAAAAAAAmAIAAGRycy9k&#10;b3ducmV2LnhtbFBLBQYAAAAABAAEAPUAAACJAwAAAAA=&#10;" path="m6960,30010v203,114,6210,-11100,6362,-11011c13640,19177,2489,42456,2769,42608,3137,42824,20853,9754,21527,10135,22695,10808,1677,48196,2121,48438,3404,49187,26124,4572,27102,5143,28588,6007,826,50368,2426,51308,3658,52006,27839,2946,29718,4039,30645,4572,,55308,1512,56197,2388,56680,31344,,33312,1130,34011,1524,1118,57328,2070,57874,3353,58636,32982,660,34570,1575,36119,2476,788,62293,2070,63030v699,394,12142,-22479,12751,-22111c15456,41275,2159,64618,2515,64821v431,254,10883,-19901,11328,-19634c14237,45415,3251,67564,4089,68072v305,140,8573,-15710,8954,-15507c13589,52896,3963,70904,4254,71069v242,140,8179,-15418,8738,-15113c13538,56286,5486,73114,5944,73381v152,76,6883,-12827,7277,-12611c13386,60871,5690,76098,6198,76416v190,89,7607,-14072,8014,-13843c14643,62827,6845,78854,7468,79210v394,228,7328,-13157,7518,-13043c15151,66256,8077,81293,8446,81496v178,114,7162,-12878,7353,-12764c16345,69037,9792,83807,10223,84049v432,241,6401,-11773,6706,-11583c17399,72733,11202,86868,11456,87008v165,89,6845,-12141,6984,-12078c18783,75133,13132,87173,13576,87427v140,89,5830,-10592,6046,-10478c19838,77064,13716,89929,14148,90183v241,139,5905,-10541,6045,-10465c20600,79959,16497,91808,16751,91961v305,177,5538,-10503,5944,-10275c22809,81763,18644,93789,18974,94005v330,166,5448,-9893,5651,-9779c24740,84290,19939,94971,20053,95047v381,228,5334,-10122,5715,-9906c25946,85230,20828,97498,21171,97701v203,114,5296,-9614,5473,-9512c26810,88290,22542,98069,22733,98196v203,102,4725,-8801,5004,-8648c27927,89662,24778,99797,25019,99936v216,115,5220,-9639,5487,-9487c30874,90665,26416,101295,26657,101435v293,178,5766,-10579,6020,-10439c33045,91199,28473,102616,28664,102730v318,178,4737,-8636,4927,-8509c33756,94323,29947,104623,30328,104838v343,204,5575,-10325,5867,-10160c36411,94806,31902,105156,32029,105207v293,190,5182,-9449,5398,-9335c37605,95987,34570,105931,34709,105994v343,216,5271,-9842,5563,-9665c40627,96533,35332,106363,35662,106540v114,77,5473,-9791,5600,-9715c41504,96964,37059,107480,37313,107632v152,77,4889,-9118,5156,-8953c42634,98768,39929,108877,40246,109055v293,178,5080,-9182,5245,-9093c45657,100063,42012,108585,42189,108699v255,140,5538,-9957,5703,-9868c48108,98971,43434,110973,43802,111188v115,64,6604,-11823,6782,-11722c50711,99543,46266,110935,46622,111138v305,177,5486,-10300,5829,-10097c52705,101181,50165,110998,50381,111125v267,165,5664,-10097,5791,-10033c56452,101257,52388,112382,52565,112484v166,89,5715,-10503,5995,-10351c58775,102260,55994,112230,56274,112395v343,203,5956,-10985,6248,-10820c62611,101625,59538,112408,59779,112560v343,178,6591,-12446,7036,-12192c67120,100546,61265,112903,61519,113055v394,216,6756,-12662,7162,-12408c68821,100724,63564,113182,63894,113373v254,140,6718,-12421,7061,-12217c71196,101295,66789,111696,67069,111849v495,292,6985,-12903,7340,-12700c74524,99225,70447,111392,70879,111658v406,216,7429,-13906,7886,-13652c78930,98107,74219,110655,74371,110731v457,267,7950,-15062,8522,-14719c83261,96228,78270,109944,78423,110033v317,178,9651,-18212,10299,-17844c89154,92456,79146,109804,79832,110211v331,190,10935,-19762,11278,-19571c91504,90856,83122,107785,83604,108064v610,343,12815,-23317,13297,-23037c97346,85281,86271,106477,86639,106705v1118,648,31522,-58102,33020,-57213c121603,50610,90970,103353,91758,103810v1879,1079,27012,-49454,28181,-48794c121564,55956,95288,99860,96304,100457v1295,749,21971,-39853,22746,-39408c119634,61392,102298,94907,102794,95186v660,381,14033,-25577,14567,-25260c117869,70231,107760,88760,108064,88951v445,241,5690,-10376,5919,-10236e" filled="f" strokecolor="#181717" strokeweight=".04622mm">
                <v:stroke endcap="round"/>
                <v:path arrowok="t" textboxrect="0,0,121603,113513"/>
              </v:shape>
              <v:shape id="Shape 12" o:spid="_x0000_s1032" style="position:absolute;left:26484;top:3913;width:523;height:361;visibility:visible;mso-wrap-style:square;v-text-anchor:top" coordsize="52388,36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zRfcQA&#10;AADbAAAADwAAAGRycy9kb3ducmV2LnhtbESPMW/CQAyF90r8h5ORupULHWgVOBBCCuqCKkIHRjdn&#10;kkDOF3JHCP8eD5W62XrP731erAbXqJ66UHs2MJ0koIgLb2suDfwcsrdPUCEiW2w8k4EHBVgtRy8L&#10;TK2/8576PJZKQjikaKCKsU21DkVFDsPEt8SinXznMMraldp2eJdw1+j3JJlphzVLQ4UtbSoqLvnN&#10;GYgf150+5uvt8farHWfn7+xx6I15HQ/rOahIQ/w3/11/WcEXWPlFBt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s0X3EAAAA2wAAAA8AAAAAAAAAAAAAAAAAmAIAAGRycy9k&#10;b3ducmV2LnhtbFBLBQYAAAAABAAEAPUAAACJAwAAAAA=&#10;" path="m,24473c407,24727,12738,368,13627,889,14313,1270,2248,22949,2553,23127,2781,23254,14884,800,15303,1029,15811,1334,3658,22441,4178,22746,4800,23101,16167,584,16789,940,17272,1219,6350,23559,6579,23686,6845,23863,19838,76,20104,254,20879,699,7760,23660,8026,23813,8814,24257,20663,419,21323,800v597,343,-10579,21730,-9779,22187c12128,23330,22873,1524,23673,1994v457,292,-9665,21692,-9373,21869c14884,24206,26695,483,27521,965v317,165,-10211,21666,-9627,21997c18669,23406,29858,1067,30378,1359v750,444,-11354,21958,-10731,22314c20294,24054,32207,,33045,483v597,355,-10134,21971,-9855,22136c23559,22822,34976,368,35801,826v470,266,-10795,21564,-10427,21793c25667,22771,37605,394,38049,648,38367,838,25171,23673,25807,24041,26060,24206,38837,737,39154,914v864,496,-11697,22479,-10922,22924c28461,23965,40157,1943,40691,2261v597,343,-10579,20231,-10135,20497c31140,23101,41389,2261,42151,2692v191,115,-9728,20943,-9157,21273c33439,24219,44171,3505,44641,3772v381,229,-8547,20129,-8256,20307c36614,24206,46672,5309,47092,5537v571,343,-10503,21285,-10008,21565c37909,27572,49009,5804,49289,5969v508,305,-13310,27381,-12865,27635c37351,34138,50762,7658,51232,7938v686,393,-14847,27470,-14186,27876c37554,36093,52070,9030,52388,9220e" filled="f" strokecolor="#181717" strokeweight=".04622mm">
                <v:stroke endcap="round"/>
                <v:path arrowok="t" textboxrect="0,0,52388,36093"/>
              </v:shape>
              <v:shape id="Shape 13" o:spid="_x0000_s1033" style="position:absolute;left:26484;top:3997;width:602;height:577;visibility:visible;mso-wrap-style:square;v-text-anchor:top" coordsize="60198,57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q5KMAA&#10;AADbAAAADwAAAGRycy9kb3ducmV2LnhtbERPS4vCMBC+C/6HMIK3NVXxsV2jSFFwYS8+2POQzLbF&#10;ZlKbqPXfbwTB23x8z1msWluJGzW+dKxgOEhAEGtnSs4VnI7bjzkIH5ANVo5JwYM8rJbdzgJT4+68&#10;p9sh5CKGsE9RQRFCnUrpdUEW/cDVxJH7c43FEGGTS9PgPYbbSo6SZCotlhwbCqwpK0ifD1erwNnZ&#10;Zfzz0DVuz9Nskv3OvzeVVqrfa9dfIAK14S1+uXcmzv+E5y/xAL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Hq5KMAAAADbAAAADwAAAAAAAAAAAAAAAACYAgAAZHJzL2Rvd25y&#10;ZXYueG1sUEsFBgAAAAAEAAQA9QAAAIUDAAAAAA==&#10;" path="m,57442c521,57722,12103,35763,12421,35954,12662,36081,1562,56070,1905,56261v444,267,11760,-21984,12459,-21577c14808,34950,2032,56591,2718,56985v724,406,12293,-22174,12674,-21946c15723,35230,4953,56261,5410,56540v699,394,12776,-23368,13310,-23063c19393,33884,7696,55880,8001,56070v711,407,11875,-22377,12662,-21932c21196,34430,9436,54699,10262,55156v546,330,12370,-23025,13055,-22631c24003,32918,12573,55093,12979,55347v432,241,13069,-23597,13500,-23356c26899,32258,15456,53492,16269,53988v444,254,12077,-21921,12509,-21679c29375,32677,17170,53696,17831,54077v686,406,12128,-21959,12547,-21717c31013,32728,19901,52349,20371,52603v355,216,11887,-21170,12128,-21031c32753,31725,22022,53162,22238,53302v698,381,13525,-24054,13805,-23902c36525,29693,23508,52426,23965,52705,25451,53543,52388,,53899,851,54928,1473,23000,51854,25057,53035,27013,54178,51702,2642,53530,3721,54610,4331,27521,50622,28613,51257,29642,51854,54635,4788,55245,5143v622,356,-24752,45340,-23482,46089c33375,52159,56210,6858,57099,7379v749,419,-23228,42164,-22339,42659c35738,50597,55943,9855,57442,10719v1232,711,-22187,37731,-20879,38481c37389,49670,57772,10084,58814,10693v1028,597,-20917,38761,-20358,39078c39662,50457,58268,14313,58750,14592v1321,762,-18008,33465,-17056,33998c42558,49111,58814,17869,59284,18136v914,520,-14720,28981,-13691,29565c46520,48222,57772,24701,58598,25197v660,381,-9627,20155,-8916,20548c49949,45898,58191,29528,58826,29908v445,267,-4153,12485,-3708,12739c55182,42685,57429,38227,57607,38329e" filled="f" strokecolor="#181717" strokeweight=".04622mm">
                <v:stroke endcap="round"/>
                <v:path arrowok="t" textboxrect="0,0,60198,57722"/>
              </v:shape>
              <v:shape id="Shape 14" o:spid="_x0000_s1034" style="position:absolute;left:26225;top:3912;width:745;height:1091;visibility:visible;mso-wrap-style:square;v-text-anchor:top" coordsize="74511,10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nyrcEA&#10;AADbAAAADwAAAGRycy9kb3ducmV2LnhtbERPW2vCMBR+H+w/hCPsbU29MEY1luImiG/T6fOxOabF&#10;5KRrMq379cvDYI8f331RDs6KK/Wh9axgnOUgiGuvWzYKPvfr51cQISJrtJ5JwZ0ClMvHhwUW2t/4&#10;g667aEQK4VCggibGrpAy1A05DJnviBN39r3DmGBvpO7xlsKdlZM8f5EOW04NDXa0aqi+7L6dgqkx&#10;06832srVe2V/ZqdujceDVeppNFRzEJGG+C/+c2+0gklan76kHy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J8q3BAAAA2wAAAA8AAAAAAAAAAAAAAAAAmAIAAGRycy9kb3du&#10;cmV2LnhtbFBLBQYAAAAABAAEAPUAAACGAwAAAAA=&#10;" path="m4140,16574v216,139,3937,-7125,4064,-7036c8572,9754,1486,26035,1816,26225,2425,26594,14262,3950,14579,4140,15075,4407,419,32474,1473,33083,2591,33744,17475,2731,18631,3391,19863,4115,800,35065,1905,35700,2591,36093,20523,597,21755,1321,22898,1968,1257,40691,1918,41072,3073,41745,24790,495,25209,737,26264,1346,1562,45733,2032,45999,3175,46660,27102,13,28219,660,28753,965,355,50317,1575,51029,2134,51333,28435,965,29959,1867,31343,2654,952,53010,1981,53594,3848,54686,31420,813,32182,1257,33464,1994,,59068,1841,60134,3873,61303,34277,,36004,978,38341,2350,470,63094,2489,64249v622,381,21450,-38620,22073,-38265c25832,26733,762,68136,2159,68948v686,381,20688,-39014,22072,-38214c25438,31432,1689,71133,2210,71425v660,394,21539,-38672,22123,-38329c25654,33858,1841,75552,2464,75921,3975,76784,24193,36563,24930,36982,25628,37401,1041,81737,2095,82347v635,355,21667,-39218,22390,-38799c25260,43980,1219,86512,2464,87211v914,521,23609,-42520,24295,-42113c27457,45504,2591,90678,3746,91338,5474,92342,28842,45415,29896,46050,31597,47028,4635,93040,5309,93447,7048,94450,32664,44882,33185,45187,34963,46215,4673,95390,5334,95758,6998,96723,32982,43307,34963,44437,36233,45174,5181,97511,6921,98514,8090,99200,24549,66599,25133,66954,25717,67297,8712,99073,9677,99619v457,279,14796,-26746,15266,-26480c25793,73635,10871,102019,11620,102451v458,254,12091,-22657,12840,-22225c24790,80416,12662,103302,13487,103772v254,152,11456,-21286,12078,-20943c26365,83299,15316,105347,15684,105562v343,191,11519,-21666,12269,-21234c28372,84557,17082,105232,17831,105677v685,393,11773,-21044,12052,-20892c30581,85166,18516,105943,19012,106223v228,127,11404,-20346,11671,-20193c31381,86449,19939,106578,20180,106731v572,317,11963,-22251,12637,-21870c33007,84988,23139,106591,23609,106858v750,444,11964,-21489,12281,-21285c36678,86004,24320,107061,24943,107429v444,267,12026,-22479,12763,-22060c38545,85852,26009,107112,26670,107506v368,215,11557,-21972,12408,-21476c39878,86500,28537,107861,28765,107988v381,216,12408,-22873,13005,-22517c42202,85712,29959,107328,30353,107569v775,445,12979,-23038,13221,-22898c43878,84849,31369,107518,32195,108014v304,165,12725,-23953,13550,-23470c46113,84747,33947,106845,34226,107010v445,267,12256,-22225,12662,-21971c47269,85242,36944,107112,37528,107467v864,496,11900,-22148,12586,-21767c50940,86195,37465,108306,38240,108750v533,305,12496,-23177,13157,-22796c51867,86220,40119,107074,40843,107480v267,165,12853,-22873,13119,-22708c54813,85242,42139,107429,42545,107683v648,369,12090,-23012,12979,-22491c55994,85458,43650,106921,44221,107264v597,343,12230,-22822,12941,-22415c57772,85192,45606,106769,45999,106997v292,166,12230,-22301,12726,-22021c59042,85153,46507,107848,46837,108014v800,469,12269,-22302,12713,-22022c60058,86271,49581,108217,49924,108395v609,380,13093,-23229,13335,-23102c63665,85534,52388,108102,52806,108344v610,355,13551,-24003,13780,-23876c66916,84658,54572,108458,54953,108674v571,317,13271,-24892,14084,-24410c69431,84493,58128,107556,58979,108052v571,330,13246,-23775,13601,-23584c72847,84620,62154,107112,62903,107556v267,140,10198,-19202,10858,-18796c74511,89179,64617,108293,64935,108471v406,241,8712,-15824,9029,-15634c74358,93066,67018,108585,67513,108877v101,64,5753,-10782,6096,-10566c73952,98501,70434,108039,70586,108115v178,102,2794,-5296,2972,-5169c73622,102972,72123,107353,72225,107429v140,64,1435,-2590,1473,-2552c73761,104902,73190,107899,73266,107963v38,12,483,-826,495,-826e" filled="f" strokecolor="#181717" strokeweight=".04622mm">
                <v:stroke endcap="round"/>
                <v:path arrowok="t" textboxrect="0,0,74511,109055"/>
              </v:shape>
              <v:shape id="Shape 15" o:spid="_x0000_s1035" style="position:absolute;left:25836;top:3906;width:265;height:1094;visibility:visible;mso-wrap-style:square;v-text-anchor:top" coordsize="26467,10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OGesAA&#10;AADbAAAADwAAAGRycy9kb3ducmV2LnhtbESPQYvCMBSE7wv+h/AEb2vaHkSrUUQUPQiiu3h+NM+2&#10;2LyUJrb13xtB8DjMzDfMYtWbSrTUuNKygngcgSDOrC45V/D/t/udgnAeWWNlmRQ8ycFqOfhZYKpt&#10;x2dqLz4XAcIuRQWF93UqpcsKMujGtiYO3s02Bn2QTS51g12Am0omUTSRBksOCwXWtCkou18eRgHO&#10;bl1y2hy2MfrTsZSPfXtNWKnRsF/PQXjq/Tf8aR+0giSG95fwA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6OGesAAAADbAAAADwAAAAAAAAAAAAAAAACYAgAAZHJzL2Rvd25y&#10;ZXYueG1sUEsFBgAAAAAEAAQA9QAAAIUDAAAAAA==&#10;" path="m1994,1753v26,,317,-572,343,-559c2464,1257,1588,6718,1664,6769v101,51,2756,-5207,2946,-5093c4864,1842,889,12065,1067,12154,1422,12357,7023,1537,7150,1613,7468,1791,864,14542,1067,14681,1257,14757,8090,1918,8357,2057,8611,2210,813,18644,1321,18948,1550,19075,11138,1486,11328,1600,11545,1715,1118,23216,1486,23444,1981,23711,13030,2324,13526,2604,14389,3111,495,28105,1156,28473,1829,28867,16777,749,17069,914,18123,1511,369,33871,1232,34366,2464,35065,19761,775,20409,1118,20803,1359,1499,37960,1918,38176,2692,38621,22251,,23521,749,25070,1626,432,43828,1524,44437,2108,44780,23406,5575,23813,5804,24791,6375,457,49606,1372,50127,2489,50775,23292,10363,24080,10808,24892,11252,559,52413,1778,53124,2959,53823,24156,12954,24765,13310,26467,14288,686,56744,1321,57099,2502,57785,22975,17132,24041,17755,25489,18580,267,61811,1359,62446v406,229,22174,-40526,23089,-39992c24956,22720,419,66726,1727,67500v877,496,22060,-40309,22949,-39789c26124,28537,127,70980,1143,71577,2197,72187,23394,30594,24448,31204,25883,32055,267,73482,1016,73927,2045,74511,22581,33541,23914,34303,24905,34861,89,74663,1435,75463v813,458,21082,-39992,22581,-39141c24930,36855,369,77559,1524,78219,3048,79096,24308,37694,24765,37960,26010,38672,254,83630,1397,84303,2947,85204,22898,44082,24206,44831,25769,45733,407,86982,1727,87744v496,292,21641,-40360,22886,-39662c25489,48590,,90869,1169,91516v876,521,23012,-41389,23673,-41008c25489,50889,153,94615,1156,95186v762,445,21628,-40894,23114,-40043c25705,55982,686,97345,1194,97638v483,279,22327,-40259,23025,-39866c25121,58318,191,102197,1765,103099v394,215,22162,-39447,22619,-39167c25298,64453,407,107848,2007,108801v406,203,21615,-40094,22758,-39434c25781,69952,4051,108014,4521,108306v1296,736,19368,-35789,20333,-35217c25489,73444,7519,107594,8205,107975v787,470,14782,-27711,15709,-27178c24752,81280,8725,108712,9030,108903v787,444,14491,-27293,15443,-26734c24740,82321,11024,107912,11519,108191v381,229,12852,-22834,13107,-22682c25438,85966,13678,108522,14516,109017v216,114,9564,-17018,9779,-16891c24803,92431,16929,107823,17183,107963v191,114,6858,-12624,7188,-12434c24676,95695,19736,108280,20193,108547v279,152,4369,-8153,4636,-8027c25032,100647,22644,108890,22847,109017v77,25,1448,-2540,1461,-2528e" filled="f" strokecolor="#181717" strokeweight=".04622mm">
                <v:stroke endcap="round"/>
                <v:path arrowok="t" textboxrect="0,0,26467,109347"/>
              </v:shape>
              <v:shape id="Shape 16" o:spid="_x0000_s1036" style="position:absolute;left:25842;top:3567;width:250;height:256;visibility:visible;mso-wrap-style:square;v-text-anchor:top" coordsize="24955,25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ctGMUA&#10;AADbAAAADwAAAGRycy9kb3ducmV2LnhtbESPT2sCMRTE7wW/Q3iCt5q4h61sjbIUbAV7qX/w+ti8&#10;bpZuXpZN1LWfvikIHoeZ+Q2zWA2uFRfqQ+NZw2yqQBBX3jRcazjs189zECEiG2w9k4YbBVgtR08L&#10;LIy/8hdddrEWCcKhQA02xq6QMlSWHIap74iT9+17hzHJvpamx2uCu1ZmSuXSYcNpwWJHb5aqn93Z&#10;afjcbsvTS1OeY67eP+a/N5Uf7UHryXgoX0FEGuIjfG9vjIYsg/8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ly0YxQAAANsAAAAPAAAAAAAAAAAAAAAAAJgCAABkcnMv&#10;ZG93bnJldi54bWxQSwUGAAAAAAQABAD1AAAAigMAAAAA&#10;" path="m,9271c152,9373,2819,4115,2934,4191,3201,4331,89,12256,241,12332,584,12548,6629,800,6820,927,7188,1130,114,15799,470,15989,1118,16370,8827,216,9398,546,9728,737,978,19977,1511,20282,2172,20663,12332,,13005,394,13272,533,3251,21704,3950,22111,4204,22238,15723,876,16091,1079,16904,1562,4496,22746,4902,22987,5385,23266,17666,25,18021,241,18364,432,5524,23965,6236,24397,6629,24625,18428,2172,18923,2464,19761,2946,7772,24879,8585,25336,9068,25616,21234,2680,21552,2870v711,394,-10262,21222,-9995,21387c12027,24511,22212,5093,22504,5271v216,114,-10058,19329,-9397,19710c13360,25146,23635,6121,23914,6274v178,89,-7125,17437,-6896,17564c17221,23965,24460,10566,24625,10655v330,191,-5461,12726,-5181,12878c19571,23622,24079,14910,24333,15062e" filled="f" strokecolor="#181717" strokeweight=".04622mm">
                <v:stroke endcap="round"/>
                <v:path arrowok="t" textboxrect="0,0,24955,25616"/>
              </v:shape>
              <v:shape id="Shape 17" o:spid="_x0000_s1037" style="position:absolute;left:25378;top:3909;width:276;height:486;visibility:visible;mso-wrap-style:square;v-text-anchor:top" coordsize="27622,48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sZxcQA&#10;AADbAAAADwAAAGRycy9kb3ducmV2LnhtbESPUWvCMBSF3wf+h3CFvc3UDsfojCKKUPcwaN0PuGuu&#10;TbfmpiRR679fhMEeD+ec73CW69H24kI+dI4VzGcZCOLG6Y5bBZ/H/dMriBCRNfaOScGNAqxXk4cl&#10;FtpduaJLHVuRIBwKVGBiHAopQ2PIYpi5gTh5J+ctxiR9K7XHa4LbXuZZ9iItdpwWDA60NdT81Ger&#10;4BDP5Vf1jeYj+DHfLU5tWb1vlHqcjps3EJHG+B/+a5daQf4M9y/pB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bGcXEAAAA2wAAAA8AAAAAAAAAAAAAAAAAmAIAAGRycy9k&#10;b3ducmV2LnhtbFBLBQYAAAAABAAEAPUAAACJAwAAAAA=&#10;" path="m,47358c1435,48184,25641,,26911,737,27622,1143,114,47117,1207,47752,2692,48616,23076,7214,24257,7887,25057,8357,3454,44945,4623,45606v330,203,12408,-22860,13005,-22530c17843,23203,7887,42050,8115,42177v178,114,4826,-8725,4953,-8636e" filled="f" strokecolor="#181717" strokeweight=".04622mm">
                <v:stroke endcap="round"/>
                <v:path arrowok="t" textboxrect="0,0,27622,48616"/>
              </v:shape>
              <v:shape id="Shape 18" o:spid="_x0000_s1038" style="position:absolute;left:25322;top:3914;width:114;height:192;visibility:visible;mso-wrap-style:square;v-text-anchor:top" coordsize="11354,1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cluMMA&#10;AADbAAAADwAAAGRycy9kb3ducmV2LnhtbESPQWvCQBSE7wX/w/KEXorZNLUiMWsQQdCLYKz3R/aZ&#10;BLNvQ3abxH/fLRR6HGbmGybLJ9OKgXrXWFbwHsUgiEurG64UfF0PizUI55E1tpZJwZMc5NvZS4ap&#10;tiNfaCh8JQKEXYoKau+7VEpX1mTQRbYjDt7d9gZ9kH0ldY9jgJtWJnG8kgYbDgs1drSvqXwU30aB&#10;PC0pPp5uw+Xt45lc7ed5VTzOSr3Op90GhKfJ/4f/2ketIFnC75fwA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cluMMAAADbAAAADwAAAAAAAAAAAAAAAACYAgAAZHJzL2Rv&#10;d25yZXYueG1sUEsFBgAAAAAEAAQA9QAAAIgDAAAAAA==&#10;" path="m6223,3035v63,38,978,-1841,1041,-1803c7683,1486,,18771,457,19037,736,19215,11113,,11354,140e" filled="f" strokecolor="#181717" strokeweight=".04622mm">
                <v:stroke endcap="round"/>
                <v:path arrowok="t" textboxrect="0,0,11354,19215"/>
              </v:shape>
              <v:shape id="Shape 19" o:spid="_x0000_s1039" style="position:absolute;left:25082;top:3901;width:636;height:1096;visibility:visible;mso-wrap-style:square;v-text-anchor:top" coordsize="63589,109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powsQA&#10;AADbAAAADwAAAGRycy9kb3ducmV2LnhtbESPS4vCQBCE7wv+h6GFva2TFVwkZpQlIHjQhfWBeGsy&#10;nQdmekJmNNFf7wiCx6KqvqKSRW9qcaXWVZYVfI8iEMSZ1RUXCva75dcUhPPIGmvLpOBGDhbzwUeC&#10;sbYd/9N16wsRIOxiVFB638RSuqwkg25kG+Lg5bY16INsC6lb7ALc1HIcRT/SYMVhocSG0pKy8/Zi&#10;FKxPGzxWf+jS2zRP1505HO9uqdTnsP+dgfDU+3f41V5pBeMJPL+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KaMLEAAAA2wAAAA8AAAAAAAAAAAAAAAAAmAIAAGRycy9k&#10;b3ducmV2LnhtbFBLBQYAAAAABAAEAPUAAACJAwAAAAA=&#10;" path="m,60300c953,60846,13056,35636,13944,36157,14821,36652,1613,60833,2362,61278,3835,62128,34404,2299,35916,3162,36817,3683,4013,59614,4864,60084,6210,60884,36106,902,38291,2172,39840,3073,4559,59373,6579,60554,8356,61570,40208,914,40818,1283,42926,2502,9347,59842,10058,60223,12002,61354,42189,152,44107,1270,45974,2324,10325,61163,11709,61963,12916,62662,44386,1130,46228,2172v660,393,-33363,61366,-32284,61988c15494,65049,47549,2045,49250,3023,50864,3950,16485,64618,17132,64986,19660,66434,51816,,53949,1245v928,533,-37274,67462,-36106,68135c18466,69736,29032,49263,29363,49454v507,305,-9792,21298,-9157,21679c20498,71285,31585,50114,32157,50457v888,508,-11608,25070,-11062,25387c21908,76302,33884,52680,34328,52934v508,279,-11696,23139,-11011,23533c24219,76975,35598,54331,35979,54546v584,343,-12319,24461,-11506,24931c25057,79794,37490,56261,37783,56426v850,495,-14199,25248,-13539,25616c24612,82271,37567,58115,37935,58344v673,381,-12548,25794,-11811,26238c26670,84887,38545,61049,39421,61544v597,356,-12103,24143,-11824,24321c28092,86119,40005,62776,40691,63170v571,330,-13767,25451,-13030,25908c28130,89332,41034,64389,41707,64783v686,393,-12929,25971,-12256,26365c29744,91313,42342,67882,42735,68110v508,292,-13093,24575,-12738,24765c30429,93129,43421,68148,44043,68517v915,520,-13588,27495,-12750,27990c31623,96672,45352,70904,45910,71196v559,343,-13741,26340,-13106,26696c33477,98273,46279,73990,46520,74130v356,190,-13182,26251,-12649,26568c34544,101067,46736,76327,47638,76835v775,444,-13272,26695,-12586,27102c35535,104229,48413,79845,48819,80086v533,318,-12357,23673,-11989,23876c37732,104483,49111,80543,50038,81064v330,191,-12332,26035,-11697,26378c38798,107709,51816,83464,52083,83629v774,432,-13602,24753,-13005,25096c40005,109245,51270,85433,52197,85966v622,356,-11532,22594,-10948,22924c42050,109360,53327,87109,53683,87313v787,457,-11138,21818,-10630,22110c43307,109563,53886,90157,54115,90272v597,368,-9043,17881,-8547,18148c46075,108725,54661,91681,55093,91923v482,304,-7125,16243,-6770,16459c48895,108699,55550,94806,56007,95072v381,216,-5474,14097,-5055,14326c51295,109588,57950,96876,58115,96990v204,127,-4585,12078,-4216,12281c54051,109360,58890,100038,59156,100178v153,89,-2946,8013,-2666,8153c56705,108471,59830,102273,59957,102362v127,64,-1880,6972,-1638,7125c58382,109525,61443,103670,61620,103772v77,51,-1486,4953,-1346,5029c60414,108890,62433,104991,62459,105016v127,64,596,4166,647,4191c63119,109220,63564,108369,63589,108382e" filled="f" strokecolor="#181717" strokeweight=".04622mm">
                <v:stroke endcap="round"/>
                <v:path arrowok="t" textboxrect="0,0,63589,109588"/>
              </v:shape>
              <v:shape id="Shape 20" o:spid="_x0000_s1040" style="position:absolute;left:24821;top:3506;width:405;height:1496;visibility:visible;mso-wrap-style:square;v-text-anchor:top" coordsize="40488,14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u81MMA&#10;AADbAAAADwAAAGRycy9kb3ducmV2LnhtbESPwWrDMBBE74X8g9hAb43cHGLjRjamSaGHXpK49LpY&#10;W9tYWhlLcdy/rwKFHoeZecPsy8UaMdPke8cKnjcJCOLG6Z5bBfXl7SkD4QOyRuOYFPyQh7JYPewx&#10;1+7GJ5rPoRURwj5HBV0IYy6lbzqy6DduJI7et5sshiinVuoJbxFujdwmyU5a7DkudDjSa0fNcL5a&#10;BYM/pLWZkc1HlQb/mRy+jtlFqcf1Ur2ACLSE//Bf+10r2O7g/iX+AF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u81MMAAADbAAAADwAAAAAAAAAAAAAAAACYAgAAZHJzL2Rv&#10;d25yZXYueG1sUEsFBgAAAAAEAAQA9QAAAIgDAAAAAA==&#10;" path="m1448,2565v,,508,-901,533,-901c2032,1702,1448,6337,1600,6426,1753,6528,3899,1994,4090,2096v88,63,-2756,7277,-2616,7365c1702,9589,5639,1727,5867,1842v191,101,-4330,9715,-4152,9817c1893,11760,7836,483,8077,610,8509,864,1956,13411,2146,13525,2540,13741,8763,914,9258,1194,9678,1435,1054,16828,1435,17056,1727,17208,9944,1397,10325,1626,10732,1842,711,22555,1181,22835,1537,23038,12598,1194,13411,1664,14174,2108,1575,26289,2096,26568,2756,26962,15380,1829,16129,2286,17209,2896,686,32410,1245,32741,2311,33350,18974,,19850,508,20854,1067,1677,34836,2020,35027,2502,35293,20346,787,21425,1422,22454,2007,1041,41821,1651,42177,2553,42697,23990,2400,24448,2680,25769,3429,419,46622,1435,47206,2477,47803,23279,6528,24511,7239,26010,8115,229,48743,1880,49670v902,546,21336,-39142,22301,-38608c25337,11735,,53899,1118,54559v406,229,22009,-40068,22860,-39573c25286,15748,419,58585,1727,59347,3201,60198,22949,19533,24283,20295,25286,20853,1143,64897,1880,65316,3188,66065,23495,26518,24080,26860,25273,27559,699,72161,1156,72428,2477,73177,24156,31483,24638,31763,26175,32652,483,74765,1562,75375v419,241,21870,-38977,22340,-38685c25324,37503,1384,77661,2146,78080,3277,78740,23559,38290,24727,38951,25654,39484,407,84303,1575,84976v889,508,21412,-40336,22809,-39523c25222,45923,534,90335,1207,90716,2464,91453,22898,49949,24283,50749,25108,51232,279,93269,1118,93751,2311,94412,22657,53175,24067,53988,25172,54648,470,97828,1664,98527v838,482,21717,-40145,22809,-39523c26010,59906,76,102476,1435,103264v1182,673,21514,-40031,22721,-39332c25235,64554,457,105207,1981,106096v1169,660,21324,-39345,22365,-38748c25133,67818,1207,110096,1740,110388v673,394,21603,-39166,22352,-38722c25578,72530,38,113335,1270,114033v1524,902,22238,-39789,22797,-39484c25527,75375,546,118478,1943,119278v1639,966,22632,-41300,23546,-40779c26073,78842,572,123838,1677,124498v965,559,25235,-46888,26606,-46101c30188,79489,1639,129464,2172,129769v635,368,27953,-51943,29464,-51067c32258,79045,432,134036,1270,134518v1372,775,31445,-58343,33134,-57378c36716,78473,1181,139154,2032,139636,4064,140805,36424,75070,38583,76327,40488,77432,178,145720,1677,146609v495,279,21082,-39612,22415,-38837c25260,108445,1677,147790,2934,148527v1206,698,19939,-37212,21120,-36551c25197,112649,4597,148260,5245,148628v1283,737,18466,-32880,18847,-32652c24600,116256,6299,148450,7366,149085v813,445,15837,-29921,16917,-29286c24765,120078,9373,148450,10262,148971v406,241,13411,-24625,14021,-24270c25032,125133,11608,148336,12154,148666v305,165,11328,-21552,12154,-21069c24803,127864,13348,147625,13894,147930v330,190,10249,-19317,10935,-18923c25349,129311,15570,147904,16015,148158v292,178,8458,-15722,8928,-15456c25514,133007,18288,147828,18758,148120v305,165,4953,-9030,5156,-8915c24092,139306,19406,149415,19571,149504v127,64,4724,-8610,4915,-8521c24714,141122,22085,147853,22213,147917v101,76,1638,-2959,1689,-2921c23990,145047,23864,148641,23952,148692v38,12,458,-864,483,-851e" filled="f" strokecolor="#181717" strokeweight=".04622mm">
                <v:stroke endcap="round"/>
                <v:path arrowok="t" textboxrect="0,0,40488,149568"/>
              </v:shape>
              <v:shape id="Shape 21" o:spid="_x0000_s1041" style="position:absolute;left:24209;top:3950;width:500;height:771;visibility:visible;mso-wrap-style:square;v-text-anchor:top" coordsize="50025,7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K9CcIA&#10;AADbAAAADwAAAGRycy9kb3ducmV2LnhtbESPQWvCQBSE74X+h+UJ3urGUGxJs5FSLQgepEnp+ZF9&#10;JrHZtyG7JvHfu4LgcZiZb5h0PZlWDNS7xrKC5SICQVxa3XCl4Lf4fnkH4TyyxtYyKbiQg3X2/JRi&#10;ou3IPzTkvhIBwi5BBbX3XSKlK2sy6Ba2Iw7e0fYGfZB9JXWPY4CbVsZRtJIGGw4LNXb0VVP5n59N&#10;oMR/9vVQ7HhVbM/7PN9QiSdSaj6bPj9AeJr8I3xv77SC+A1uX8IPkN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gr0JwgAAANsAAAAPAAAAAAAAAAAAAAAAAJgCAABkcnMvZG93&#10;bnJldi54bWxQSwUGAAAAAAQABAD1AAAAhwMAAAAA&#10;" path="m,76314c1334,77076,42405,,43650,711,45504,1791,2248,69291,4978,70866,5855,71374,42685,2032,44221,2921,46799,4407,6109,67170,7938,68224,10046,69418,43586,3619,44831,4343v635,356,-28118,51359,-26607,52235c20155,57709,45898,4534,47676,5563,49124,6388,23025,50483,23800,50927,24955,51587,47460,8661,48019,8966v863,495,-17907,33515,-17057,33998c31547,43307,48311,11481,48946,11824v647,381,-11621,23279,-10960,23634c38735,35903,49162,15189,49568,15431v457,279,-6045,12788,-5651,13017c43993,28499,47371,22022,47561,22136e" filled="f" strokecolor="#181717" strokeweight=".04622mm">
                <v:stroke endcap="round"/>
                <v:path arrowok="t" textboxrect="0,0,50025,77076"/>
              </v:shape>
              <v:shape id="Shape 22" o:spid="_x0000_s1042" style="position:absolute;left:23870;top:3907;width:806;height:1098;visibility:visible;mso-wrap-style:square;v-text-anchor:top" coordsize="80518,109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+Ub8IA&#10;AADbAAAADwAAAGRycy9kb3ducmV2LnhtbERPy2rCQBTdC/7DcIXudKKLYtJMRKuFuhDio6XLS+aa&#10;BDN3QmZq0r/vLASXh/NOV4NpxJ06V1tWMJ9FIIgLq2suFVzOH9MlCOeRNTaWScEfOVhl41GKibY9&#10;H+l+8qUIIewSVFB53yZSuqIig25mW+LAXW1n0AfYlVJ32Idw08hFFL1KgzWHhgpbeq+ouJ1+jYKf&#10;q9lTXnwPX/FuK7cU55vdoVfqZTKs30B4GvxT/HB/agWLMDZ8C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b5RvwgAAANsAAAAPAAAAAAAAAAAAAAAAAJgCAABkcnMvZG93&#10;bnJldi54bWxQSwUGAAAAAAQABAD1AAAAhwMAAAAA&#10;" path="m1588,84912v165,89,4457,-8090,4610,-8001c6629,77191,241,89154,394,89243,724,89421,9106,72873,9652,73177,10287,73546,,90678,622,91034v826,482,12611,-22403,12853,-22264c14364,69291,927,95098,1219,95250v953,559,19825,-35750,20447,-35408c22822,60528,1016,99187,1791,99619v1206,711,27394,-49492,28283,-48984c31255,51321,1207,99771,2540,100520v940,572,29388,-52679,30137,-52235c34709,49454,1753,101638,3569,102680,5550,103822,37757,38887,39738,40043v902,508,-35153,62141,-34290,62637c7214,103695,42494,35243,43917,36055v1600,940,-39421,67615,-37923,68466c8941,106223,47409,29324,48908,30201,51867,31890,5080,104978,7201,106223,8585,107010,66726,711,67754,1321,71234,3315,5296,104343,8585,106261,11379,107874,66154,89,68936,1715,70688,2718,7645,103734,11633,106045,14859,107912,68478,,71755,1892,74765,3645,11024,106566,13030,107721,15202,108991,71565,2375,73292,3365,74638,4153,14173,105804,16929,107404,19876,109093,73177,2146,76555,4115,80518,6388,17056,105816,20219,107633v850,482,11645,-21527,12217,-21197c32868,86665,20472,108052,21031,108395v673,380,12294,-22162,12662,-21946c34455,86893,23546,108915,24219,109296v698,407,12598,-23927,13513,-23406c38202,86170,27076,108344,27559,108610v838,483,11989,-22440,12713,-22009c40996,87008,30251,108471,30810,108801v432,241,12167,-23063,13030,-22568c44336,86538,33833,108775,34137,108953v902,534,13043,-24219,13755,-23812c48133,85268,35458,108166,36055,108522v902,520,12396,-22784,12954,-22441c49670,86462,37986,108128,38341,108344v762,431,12866,-23952,13577,-23521c52337,85065,38735,108166,39421,108547v520,305,12763,-23038,13170,-22809c53264,86144,39751,108661,40513,109106v292,177,13716,-24321,13970,-24168c54978,85217,42609,107429,43307,107836v445,254,12370,-22835,12967,-22492c56845,85687,43371,108725,43866,108991v711,445,13170,-24853,14046,-24333c58407,84938,45822,108725,46660,109195v914,533,12319,-23356,13182,-22848c60452,86703,48451,108179,48869,108445v712,394,13044,-23241,13310,-23076c62827,85725,50483,107721,50864,107950v812,470,11607,-22149,12496,-21628c63779,86563,52362,109156,52654,109347v508,279,12891,-23584,13437,-23254c66878,86538,54813,107950,55080,108090v406,254,12205,-22784,12929,-22378c68326,85890,57074,107747,57874,108204v736,419,12776,-23203,13246,-22949c71349,85382,59220,107810,59677,108077v877,508,11938,-22771,12853,-22250c72784,85979,60680,108941,61163,109220v915,521,12802,-23559,13412,-23228c75209,86373,62166,108623,62687,108941v267,127,12789,-22860,13094,-22708c76035,86398,65824,108979,66192,109182v470,254,9386,-17196,9805,-16955c76391,92456,68263,109042,68847,109398v215,114,6998,-12789,7302,-12611c76517,97003,72301,108890,72657,109093v139,89,3734,-6642,3810,-6591c76619,102591,75451,108763,75552,108826v26,13,305,-584,318,-559e" filled="f" strokecolor="#181717" strokeweight=".04622mm">
                <v:stroke endcap="round"/>
                <v:path arrowok="t" textboxrect="0,0,80518,109741"/>
              </v:shape>
              <v:shape id="Shape 23" o:spid="_x0000_s1043" style="position:absolute;left:23940;top:3908;width:587;height:252;visibility:visible;mso-wrap-style:square;v-text-anchor:top" coordsize="58738,25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lu8sUA&#10;AADbAAAADwAAAGRycy9kb3ducmV2LnhtbESPQWvCQBSE7wX/w/KE3urGtJQaXYMIYg8V2iQg3h7Z&#10;ZxLMvg3Z1aT99V2h0OMwM98wq3Q0rbhR7xrLCuazCARxaXXDlYIi3z29gXAeWWNrmRR8k4N0PXlY&#10;YaLtwF90y3wlAoRdggpq77tESlfWZNDNbEccvLPtDfog+0rqHocAN62Mo+hVGmw4LNTY0bam8pJd&#10;jYK2+TzmVA7FxwGj07Z6ef4pjnulHqfjZgnC0+j/w3/td60gXsD9S/gB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W7yxQAAANsAAAAPAAAAAAAAAAAAAAAAAJgCAABkcnMv&#10;ZG93bnJldi54bWxQSwUGAAAAAAQABAD1AAAAigMAAAAA&#10;" path="m914,1740v13,13,623,-1105,635,-1092c1663,724,597,7798,698,7849,914,7976,4280,1397,4394,1473,4800,1689,279,14592,419,14681,571,14770,7632,1245,8039,1473,8458,1727,622,17882,978,18085,1270,18237,10236,864,10757,1143,11316,1473,,21069,432,21323,876,21590,11366,1333,11824,1588,12293,1880,558,24067,1168,24409,1562,24651,14072,,14960,521,15367,749,1930,24194,2858,24740,3416,25044,15659,1829,15977,2007,16408,2261,4356,23165,4877,23457,5143,23609,16840,1854,17221,2057v356,216,-9652,21844,-9144,22137c8356,24359,20079,1791,20790,2184v266,166,-10287,22048,-9512,22517c11595,24854,24346,1346,24663,1511v458,280,-11557,21476,-11036,21781c13932,23470,26048,787,26479,1029v559,330,-11099,22847,-10401,23266c16485,24524,28372,2134,28740,2350v203,126,-11722,21488,-11214,21780c17970,24384,29591,1803,30226,2159v724,419,-10731,20701,-10185,21019c20536,23457,32093,318,32944,826,33236,978,21984,24155,22670,24549,23177,24841,35357,1473,35826,1753v369,216,-10782,21755,-10109,22123c25984,24054,37401,1994,38100,2400v229,127,-10465,22086,-10211,22238c28194,24790,40932,800,41465,1105v661,368,-11557,22581,-11112,22835c31140,24384,43281,216,43866,559,44310,826,30581,24295,31305,24727,31966,25095,44336,1562,44577,1715v228,127,-9931,21310,-9144,21767c35839,23711,47727,1511,48019,1689v813,457,-11202,22543,-10846,22758c37490,24625,49695,1803,50127,2032v762,457,-9309,21869,-9005,22060c41897,24549,53822,572,54470,953v331,177,-11900,21640,-11239,22009c43726,23254,55410,419,56032,775,56312,940,44336,23736,44780,23990,45555,24435,57201,800,57925,1219v813,470,-12574,23356,-12256,23533c46368,25159,58432,2007,58687,2172e" filled="f" strokecolor="#181717" strokeweight=".04622mm">
                <v:stroke endcap="round"/>
                <v:path arrowok="t" textboxrect="0,0,58738,25159"/>
              </v:shape>
              <v:shape id="Shape 24" o:spid="_x0000_s1044" style="position:absolute;left:24173;top:2693;width:246;height:172;visibility:visible;mso-wrap-style:square;v-text-anchor:top" coordsize="24663,17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8pXMIA&#10;AADbAAAADwAAAGRycy9kb3ducmV2LnhtbERPz2vCMBS+D/wfwhN2GWuqgzGqUYYi7tKOdsPzo3lr&#10;i8lLbaKt//1yGOz48f1ebydrxI0G3zlWsEhSEMS10x03Cr6/Ds9vIHxA1mgck4I7edhuZg9rzLQb&#10;uaRbFRoRQ9hnqKANoc+k9HVLFn3ieuLI/bjBYohwaKQecIzh1shlmr5Kix3HhhZ72rVUn6urVVD1&#10;DZ4vZj/e89KcdovPp/xYFEo9zqf3FYhAU/gX/7k/tIKXuD5+iT9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7ylcwgAAANsAAAAPAAAAAAAAAAAAAAAAAJgCAABkcnMvZG93&#10;bnJldi54bWxQSwUGAAAAAAQABAD1AAAAhwMAAAAA&#10;" path="m,11557c317,11747,6033,368,6350,546v254,153,-2984,9538,-2781,9652c3975,10427,9004,,9334,190,9665,394,5778,11913,5982,12014,6159,12116,12141,800,12370,940v178,101,-3594,9055,-3302,9245c9436,10389,14668,190,14796,267v253,152,-4382,10642,-4128,10782c10884,11163,15901,1295,16192,1461v191,101,-2298,9918,-2032,10071c14325,11621,20168,381,20498,559v267,152,-5195,11188,-5055,11277c15621,11925,21018,1664,21247,1803v292,178,-4128,11888,-3734,12129c17793,14084,23190,3759,23330,3848v127,51,-6426,13106,-6109,13284c17412,17259,24511,4178,24663,4267e" filled="f" strokecolor="#181717" strokeweight=".04622mm">
                <v:stroke endcap="round"/>
                <v:path arrowok="t" textboxrect="0,0,24663,17259"/>
              </v:shape>
              <v:shape id="Shape 25" o:spid="_x0000_s1045" style="position:absolute;left:24176;top:2734;width:282;height:271;visibility:visible;mso-wrap-style:square;v-text-anchor:top" coordsize="28258,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+zkMMA&#10;AADbAAAADwAAAGRycy9kb3ducmV2LnhtbESPQWsCMRSE74X+h/AK3mpWiyKrUYrFKnipthdvj81z&#10;N7h5WZK4rv56Iwg9DjPzDTNbdLYWLflgHCsY9DMQxIXThksFf7+r9wmIEJE11o5JwZUCLOavLzPM&#10;tbvwjtp9LEWCcMhRQRVjk0sZiooshr5riJN3dN5iTNKXUnu8JLit5TDLxtKi4bRQYUPLiorT/mwV&#10;rIejdhW/m6/z4WccpN8uza0zSvXeus8piEhd/A8/2xut4GMAjy/pB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/+zkMMAAADbAAAADwAAAAAAAAAAAAAAAACYAgAAZHJzL2Rv&#10;d25yZXYueG1sUEsFBgAAAAAEAAQA9QAAAIgDAAAAAA==&#10;" path="m,26708c368,26924,5931,15596,6299,15811v407,229,-4470,11011,-4203,11151c2273,27076,8420,15659,8572,15735v229,153,-2641,9767,-2425,9894c6376,25743,12395,14503,12522,14580v165,76,-5524,11760,-5334,11874c7455,26594,13449,15011,13729,15164v178,114,-2858,9385,-2616,9525c11531,24930,24270,,25083,470,25489,699,12700,24511,13411,24930,13767,25133,25845,1994,26454,2362v724,407,-9423,21666,-9017,21895c18072,24625,27153,5982,27775,6337v483,280,-6871,15913,-6604,16066c21298,22492,26988,11316,27432,11570v279,165,-3366,9639,-3111,9779c24384,21412,27889,14846,28016,14922e" filled="f" strokecolor="#181717" strokeweight=".04622mm">
                <v:stroke endcap="round"/>
                <v:path arrowok="t" textboxrect="0,0,28258,27076"/>
              </v:shape>
              <v:shape id="Shape 26" o:spid="_x0000_s1046" style="position:absolute;left:24044;top:2692;width:361;height:525;visibility:visible;mso-wrap-style:square;v-text-anchor:top" coordsize="36157,5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DZCsMA&#10;AADbAAAADwAAAGRycy9kb3ducmV2LnhtbESPQWvCQBSE70L/w/IKvZmNSlWiq5RSRcGLadHrI/tM&#10;gtm3S3Yb03/fFQSPw8x8wyzXvWlER62vLSsYJSkI4sLqmksFP9+b4RyED8gaG8uk4I88rFcvgyVm&#10;2t74SF0eShEh7DNUUIXgMil9UZFBn1hHHL2LbQ2GKNtS6hZvEW4aOU7TqTRYc1yo0NFnRcU1/zUK&#10;3Omcb/aTfIcYTjO3fe+2Xwep1Ntr/7EAEagPz/CjvdMKJmO4f4k/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DZCsMAAADbAAAADwAAAAAAAAAAAAAAAACYAgAAZHJzL2Rv&#10;d25yZXYueG1sUEsFBgAAAAAEAAQA9QAAAIgDAAAAAA==&#10;" path="m1346,9754c1549,9855,4432,4280,4495,4318v153,64,-3314,8115,-3098,8255c1689,12725,7607,1130,7912,1308,8293,1537,444,18440,952,18745,1410,18999,10960,,11557,356,12421,851,63,24867,749,25273,1079,25464,14084,114,14986,635,15596,978,571,29997,1422,30493v292,165,9779,-18669,10541,-18237c12306,12459,,37592,787,38037v292,165,10897,-19889,11329,-19635c12433,18593,508,42736,1079,43078v648,369,11367,-20561,11761,-20345c13627,23203,1829,44044,2400,44374v635,368,12256,-23013,13018,-22555c16053,22187,2680,45809,3340,46190v521,292,13436,-25235,14288,-24740c18351,21869,3619,47701,4495,48209v153,89,7113,-13106,7443,-12903c12192,35433,5029,49505,5486,49771v356,204,6604,-12103,6896,-11963c12624,37960,7722,50635,8191,50902v102,50,5436,-10122,5753,-9944c14072,41034,10490,51968,10884,52197v152,102,6731,-12433,7074,-12243c18085,40043,13030,50965,13322,51130v381,216,5728,-10541,5995,-10388c19545,40869,16497,51029,16789,51181v394,229,5322,-10223,5741,-9969c22657,41275,17818,51981,17970,52070v242,140,6617,-11938,6820,-11824c25070,40411,19520,52197,19685,52286v266,152,6413,-12002,6794,-11786c26746,40653,21958,51537,22111,51613v304,190,6578,-11633,6680,-11570c29159,40259,24828,52184,24955,52273v305,191,6871,-12458,7112,-12319c32347,40132,29058,50635,29248,50749v153,76,5296,-9690,5512,-9550c35014,41339,29972,51918,30175,52045v216,127,5486,-10173,5779,-10008c36157,42164,33807,51143,33884,51206v114,64,1320,-2451,1384,-2400c35369,48857,34836,51765,34925,51829v12,,152,-356,178,-343e" filled="f" strokecolor="#181717" strokeweight=".04622mm">
                <v:stroke endcap="round"/>
                <v:path arrowok="t" textboxrect="0,0,36157,52464"/>
              </v:shape>
              <v:shape id="Shape 27" o:spid="_x0000_s1047" style="position:absolute;left:23828;top:2694;width:132;height:666;visibility:visible;mso-wrap-style:square;v-text-anchor:top" coordsize="13221,66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E1K8QA&#10;AADbAAAADwAAAGRycy9kb3ducmV2LnhtbESPzWrDMBCE74W+g9hCb43cGkrsRDZNoGDaQ8nPA2ys&#10;je3EWjmSmrhvXwUCOQ4z8w0zL0fTizM531lW8DpJQBDXVnfcKNhuPl+mIHxA1thbJgV/5KEsHh/m&#10;mGt74RWd16EREcI+RwVtCEMupa9bMugndiCO3t46gyFK10jt8BLhppdvSfIuDXYcF1ocaNlSfVz/&#10;GgWVOfwk6Vdm8LjIuFqcdpR9O6Wen8aPGYhAY7iHb+1KK0hTuH6JP0AW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hNSvEAAAA2wAAAA8AAAAAAAAAAAAAAAAAmAIAAGRycy9k&#10;b3ducmV2LnhtbFBLBQYAAAAABAAEAPUAAACJAwAAAAA=&#10;" path="m1232,1029v,,482,-839,482,-839c1905,305,558,8065,787,8192,1029,8344,4788,1080,4864,1118,5067,1232,1397,11367,1752,11582,2134,11798,8039,,8344,190,8839,470,736,18212,939,18326,1511,18656,10947,203,11290,394,11659,622,1029,20028,1651,20383,1879,20536,12192,1499,12471,1651,12763,1816,38,25502,825,25959,1130,26111,11722,6325,12052,6528,12586,6845,,30607,711,31013v457,267,10643,-19748,11201,-19418c12230,11773,432,32233,1232,32703v254,127,10147,-18898,10718,-18581c12344,14364,762,34595,1359,34950v419,242,10668,-19113,10947,-18961c13106,16447,800,41478,1105,41656v254,127,9995,-18656,10592,-18313c12459,23774,736,44539,1295,44856v394,229,10884,-19723,11252,-19507c13221,25730,546,50330,1333,50787v508,292,10516,-18973,10846,-18796c12738,32296,1371,54204,1676,54369v267,152,10224,-18288,10490,-18149c12992,36703,774,59106,1384,59461v546,318,10033,-18745,10643,-18415c12662,41427,1016,64541,1727,64948v432,241,9804,-18542,10490,-18148c12916,47206,3670,66116,4026,66319v469,280,7823,-14655,8305,-14376c12712,52159,6985,66142,7302,66345v292,165,5169,-9297,5322,-9220c12878,57264,11354,65596,11455,65646v26,26,1004,-1803,1029,-1778e" filled="f" strokecolor="#181717" strokeweight=".04622mm">
                <v:stroke endcap="round"/>
                <v:path arrowok="t" textboxrect="0,0,13221,66599"/>
              </v:shape>
              <v:shape id="Shape 28" o:spid="_x0000_s1048" style="position:absolute;left:23830;top:2512;width:131;height:141;visibility:visible;mso-wrap-style:square;v-text-anchor:top" coordsize="13132,14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h+YsMA&#10;AADbAAAADwAAAGRycy9kb3ducmV2LnhtbESPQWvCQBSE74L/YXlCb7qJLVKimyBKaU8txoIeH9ln&#10;Esy+Ddmt2f77bkHwOMzMN8ymCKYTNxpca1lBukhAEFdWt1wr+D6+zV9BOI+ssbNMCn7JQZFPJxvM&#10;tB35QLfS1yJC2GWooPG+z6R0VUMG3cL2xNG72MGgj3KopR5wjHDTyWWSrKTBluNCgz3tGqqu5Y9R&#10;wOn+fXU8hDGtP7/45MvzLlir1NMsbNcgPAX/CN/bH1rB8wv8f4k/QO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h+YsMAAADbAAAADwAAAAAAAAAAAAAAAACYAgAAZHJzL2Rv&#10;d25yZXYueG1sUEsFBgAAAAAEAAQA9QAAAIgDAAAAAA==&#10;" path="m,5334c64,5372,2400,965,2477,1016,2756,1168,572,9157,838,9296,978,9385,5905,,6134,140,6299,241,2477,10897,2629,10973,3023,11214,8572,254,8750,368,8992,521,3912,12573,4191,12738v241,127,6172,-11557,6541,-11354c10935,1511,5842,13614,6236,13843v406,229,6134,-11100,6350,-10986c12674,2908,10414,11824,10681,11989v63,25,2413,-4267,2451,-4229e" filled="f" strokecolor="#181717" strokeweight=".04622mm">
                <v:stroke endcap="round"/>
                <v:path arrowok="t" textboxrect="0,0,13132,14072"/>
              </v:shape>
              <v:shape id="Shape 29" o:spid="_x0000_s1049" style="position:absolute;left:23487;top:3507;width:238;height:409;visibility:visible;mso-wrap-style:square;v-text-anchor:top" coordsize="23863,40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nDDb4A&#10;AADbAAAADwAAAGRycy9kb3ducmV2LnhtbESPzQrCMBCE74LvEFbwpqmKUqpRVBA8ePHvvjZrW2w2&#10;pYm2vr0RBI/DzHzDLFatKcWLaldYVjAaRiCIU6sLzhRczrtBDMJ5ZI2lZVLwJgerZbezwETbho/0&#10;OvlMBAi7BBXk3leJlC7NyaAb2oo4eHdbG/RB1pnUNTYBbko5jqKZNFhwWMixom1O6eP0NAqaw1VO&#10;9PhcxIi3abY70nZzJaX6vXY9B+Gp9f/wr73XCiZT+H4JP0A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vZww2+AAAA2wAAAA8AAAAAAAAAAAAAAAAAmAIAAGRycy9kb3ducmV2&#10;LnhtbFBLBQYAAAAABAAEAPUAAACDAwAAAAA=&#10;" path="m1169,2210v,25,457,-851,482,-838c1727,1410,1524,5994,1575,6020v114,63,2222,-4293,2426,-4178c4115,1918,788,11392,965,11493,1372,11722,7010,229,7366,444,7544,546,660,14516,1156,14783,1283,14846,8382,1803,8573,1918,8852,2057,178,20942,838,21336,1562,21755,11493,1791,11964,2057,12827,2553,,24981,788,25451,1131,25641,13589,1308,14427,1791,14719,1968,432,28842,724,29007,1791,29604,16625,,17259,368,18098,864,165,32652,1156,33223,1600,33503,18923,876,19622,1257,20879,1968,407,36855,1575,37516,2629,38138,21184,470,22517,1245,22987,1499,178,39942,1372,40627,1829,40894,22327,775,23863,1651e" filled="f" strokecolor="#181717" strokeweight=".04622mm">
                <v:stroke endcap="round"/>
                <v:path arrowok="t" textboxrect="0,0,23863,40894"/>
              </v:shape>
              <v:shape id="Shape 30" o:spid="_x0000_s1050" style="position:absolute;left:23099;top:3557;width:647;height:1176;visibility:visible;mso-wrap-style:square;v-text-anchor:top" coordsize="64707,117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xYu8IA&#10;AADbAAAADwAAAGRycy9kb3ducmV2LnhtbESPwWrDMBBE74X+g9hCb43UGkJxIocQCPRap5AcF2tr&#10;ubZWiqUm9t9HgUKPw8y8YdabyQ3iQmPsPGt4XSgQxI03Hbcavg77l3cQMSEbHDyThpkibKrHhzWW&#10;xl/5ky51akWGcCxRg00plFLGxpLDuPCBOHvffnSYshxbaUa8Zrgb5JtSS+mw47xgMdDOUtPXv06D&#10;CkWycxsKuT0dfvr6vJ/VcdD6+WnarkAkmtJ/+K/9YTQUS7h/yT9AVj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rFi7wgAAANsAAAAPAAAAAAAAAAAAAAAAAJgCAABkcnMvZG93&#10;bnJldi54bWxQSwUGAAAAAAQABAD1AAAAhwMAAAAA&#10;" path="m,59893c572,60223,12802,36170,13475,36551,14135,36919,1981,59258,2299,59461v698,394,12598,-22822,13017,-22568c15570,37033,4940,57709,5512,58039v317,190,11963,-22149,12598,-21806c18910,36716,6198,58623,6604,58852v635,368,11798,-21793,12395,-21463c19266,37528,7810,59220,8014,59347v762,445,12674,-23520,13360,-23127c22174,36665,10503,59296,11328,59779v318,178,12256,-22809,12942,-22403c24714,37617,12522,59639,12891,59855v698,406,12344,-23228,13157,-22784c26708,37478,15240,59106,15507,59258v635,381,12738,-22974,13132,-22758c29261,36855,17653,57925,18377,58331v699,407,12598,-22707,12979,-22504c31737,36043,19774,58166,20625,58661v279,153,12090,-21615,12395,-21437c33668,37592,22555,57836,23279,58229v267,166,11417,-21170,12014,-20828c35763,37668,23952,58661,24168,58801v444,254,12675,-23609,13399,-23190c38202,35992,25438,58433,26098,58801v890,508,12307,-22238,12700,-22009c39129,36982,27927,58610,28537,58979,29159,59334,61100,,62205,635,62776,965,30264,57950,32080,58992,34087,60147,61379,5309,62649,6045,64338,7023,33045,57086,34760,58077,35497,58509,61506,9258,62573,9881v597,330,-27381,48933,-26137,49644c37249,60007,61747,12573,63081,13348v1257,736,-25210,46024,-23431,47053c40462,60871,62052,19710,62865,20180v1333,775,-23596,43256,-22327,43980c42075,65037,61328,24854,62763,25679v1575,928,-23774,44349,-22567,45035c40907,71133,62497,31153,62878,31394v457,254,-23864,43003,-23343,43320c39954,74955,62357,34125,62814,34392v775,431,-23825,40983,-22403,41795c41021,76543,62306,37033,62827,37351v825,444,-24625,44335,-23012,45275c40805,83172,61468,41643,62967,42520v1625,939,-23216,42799,-22759,43053c41567,86347,61138,46952,62154,47561v1537,877,-24181,41009,-22594,41923c41072,90361,61341,49378,62370,49987v597,343,-22886,41326,-21921,41885c41682,92570,62040,51968,63132,52603v1016,597,-25019,45047,-23559,45898c40119,98806,62205,57887,62814,58242v1397,800,-23736,41364,-22618,41999c41415,100952,61862,59893,63081,60592v1626,940,-23584,43739,-22670,44259c41720,105613,62052,65926,62687,66281v1334,775,-23673,41085,-22707,41656c41262,108687,61633,67399,62941,68161v826,470,-23672,44590,-22454,45288c41224,113881,61532,73952,62865,74714v559,330,-24054,41212,-22403,42164c41796,117653,61404,78372,62370,78943e" filled="f" strokecolor="#181717" strokeweight=".04622mm">
                <v:stroke endcap="round"/>
                <v:path arrowok="t" textboxrect="0,0,64707,117653"/>
              </v:shape>
              <v:shape id="Shape 31" o:spid="_x0000_s1051" style="position:absolute;left:22837;top:3911;width:905;height:1099;visibility:visible;mso-wrap-style:square;v-text-anchor:top" coordsize="90525,109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EXXMUA&#10;AADbAAAADwAAAGRycy9kb3ducmV2LnhtbESPQWvCQBSE74X+h+UVvIhuqtBK6iYUqeBFUFPs9TX7&#10;moRm34bsmkR/vSsIHoeZ+YZZpoOpRUetqywreJ1GIIhzqysuFHxn68kChPPIGmvLpOBMDtLk+WmJ&#10;sbY976k7+EIECLsYFZTeN7GULi/JoJvahjh4f7Y16INsC6lb7APc1HIWRW/SYMVhocSGViXl/4eT&#10;UXDJum1mjpufRTQfr37Hs93efvVKjV6Gzw8Qngb/CN/bG61g/g63L+EHyO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wRdcxQAAANsAAAAPAAAAAAAAAAAAAAAAAJgCAABkcnMv&#10;ZG93bnJldi54bWxQSwUGAAAAAAQABAD1AAAAigMAAAAA&#10;" path="m4280,17336v216,127,3366,-6376,3594,-6223c7988,11163,2654,22301,2870,22416v622,355,8497,-15914,9017,-15622c12624,7226,1740,26619,2426,27026,2845,27254,14910,4407,15316,4661,16154,5131,1613,32779,2439,33236,2997,33553,18453,2769,19647,3442,19977,3645,1765,37744,2184,37986,3327,38646,21603,1384,22898,2134,24193,2896,267,41745,1765,42621,2324,42939,25006,,26022,610,27407,1384,711,48590,1740,49174,2870,49822,28639,711,29451,1194,31344,2261,864,50914,2032,51562,2769,51994,30531,686,31191,1080,32334,1727,838,52426,2705,53505,4534,54547,31140,813,32626,1676,33782,2337,1537,55347,2515,55905,3162,56274,33452,51,34442,622,35713,1359,407,60084,2058,61036,3785,62039,35001,1334,36157,1994,37998,3048,711,61074,2718,62230,4966,63525,36449,1359,37503,1969,38214,2375,,67818,2223,69075,3721,69964,24244,28308,25400,28981,27115,29972,889,74193,2197,74943,3543,75717,23368,36093,24321,36627,24917,36982,1092,79908,2451,80683v889,508,21997,-39865,22771,-39421c26556,42024,1473,84734,3111,85674,4204,86309,23292,47422,24714,48260,25400,48654,1169,88125,2616,88964,3823,89662,24016,50673,24549,50978,25946,51791,2578,90589,4051,91440v661,381,20460,-36716,21006,-36385c25679,55410,4483,94056,5804,94806v610,368,19037,-33808,19393,-33605c26010,61658,6134,98349,6909,98793v825,483,17107,-31216,17780,-30823c25807,68631,8052,98489,9042,99085v407,216,14898,-28155,15926,-27571c25654,71907,10033,100863,10960,101410v432,228,13665,-24283,13932,-24118c25248,77483,12560,102349,13500,102870v508,318,10757,-19533,11151,-19304c25070,83795,14212,105220,14783,105537v508,305,11874,-21311,12205,-21120c27407,84658,16523,106413,16954,106667v394,216,12459,-22123,12700,-21971c30302,85065,19888,106261,20155,106401v826,482,11671,-22111,12484,-21629c33300,85153,21146,106883,21933,107315v305,191,11963,-21374,12243,-21209c34785,86462,24740,106451,25413,106845v622,343,12344,-21971,12585,-21844c38367,85230,27915,108001,28308,108204v572,356,12662,-23051,13158,-22784c42278,85890,30264,108026,30480,108153v876,483,12840,-23876,13564,-23457c44742,85090,32766,107671,33020,107798v330,216,13055,-23584,13488,-23356c47257,84874,34887,108280,35370,108585v444,241,12903,-24041,13627,-23622c49873,85458,37795,108496,38494,108903v800,457,13627,-24613,14071,-24359c52794,84696,41885,107696,42659,108153v623,356,12040,-22580,12789,-22149c56033,86360,44767,108623,45428,109004v534,292,12992,-23698,13525,-23393c59754,86068,48654,106947,49327,107340v292,153,11481,-21628,12230,-21196c62141,86474,49365,108687,49695,108877v813,483,13094,-23228,13335,-23101c63322,85941,51321,108382,51803,108649v2121,1244,35586,-64135,36665,-63526c89738,45872,53861,106210,56071,107493v1193,686,31191,-56782,32397,-56083c89179,51816,56426,107760,58357,108877v1701,978,30276,-53924,30924,-53556c90525,56045,59715,107798,60744,108407v1474,851,26886,-49771,28283,-48984c90005,60008,63538,106909,64326,107366v1511,876,23825,-42291,24269,-42050c89713,65964,67234,106832,68021,107277v864,495,19863,-35598,20371,-35293c88862,72263,70396,106566,70929,106883v1131,673,16574,-30505,17361,-30035c89103,77305,72403,105474,73444,106083v495,280,13996,-26683,15037,-26073c89256,80442,75336,104331,76187,104813v801,457,12484,-22161,12739,-22047c89103,82880,80988,100482,81268,100635v304,203,6007,-10973,6248,-10833e" filled="f" strokecolor="#181717" strokeweight=".04622mm">
                <v:stroke endcap="round"/>
                <v:path arrowok="t" textboxrect="0,0,90525,109893"/>
              </v:shape>
              <v:shape id="Shape 32" o:spid="_x0000_s1052" style="position:absolute;left:23611;top:2685;width:137;height:402;visibility:visible;mso-wrap-style:square;v-text-anchor:top" coordsize="13741,40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1Wd78A&#10;AADbAAAADwAAAGRycy9kb3ducmV2LnhtbERPTYvCMBC9C/sfwix4EZ26gpRqlEUQxNtWwevQjG2x&#10;mdQmW7v+enNY8Ph43+vtYBvVc+drJxrmswQUS+FMLaWG82k/TUH5QGKoccIa/tjDdvMxWlNm3EN+&#10;uM9DqWKI+Iw0VCG0GaIvKrbkZ65lidzVdZZChF2JpqNHDLcNfiXJEi3VEhsqanlXcXHLf62Ge3/A&#10;Zng+Jxc8LnI+p/nyiDutx5/D9wpU4CG8xf/ug9GwiGPjl/gDcPM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nVZ3vwAAANsAAAAPAAAAAAAAAAAAAAAAAJgCAABkcnMvZG93bnJl&#10;di54bWxQSwUGAAAAAAQABAD1AAAAhAMAAAAA&#10;" path="m1118,2616v25,13,952,-1714,965,-1689c2210,991,1905,7087,2045,7163,2172,7226,5576,800,5652,864,6045,1080,1143,11938,1270,12001,1499,12154,6807,1422,7239,1664,7544,1842,1613,16396,1778,16497,2362,16840,10859,,11189,190,11989,648,1270,22339,1575,22517,2134,22835,12688,2845,12878,2959,13653,3416,,29019,1003,29604,1245,29743,12408,8966,12789,9182,13741,9728,318,35001,1003,35395v305,178,11227,-20701,11773,-20384c13107,15202,432,39408,1245,39878v558,318,10579,-20041,11303,-19609e" filled="f" strokecolor="#181717" strokeweight=".04622mm">
                <v:stroke endcap="round"/>
                <v:path arrowok="t" textboxrect="0,0,13741,40196"/>
              </v:shape>
              <v:shape id="Shape 33" o:spid="_x0000_s1053" style="position:absolute;left:23305;top:2686;width:438;height:531;visibility:visible;mso-wrap-style:square;v-text-anchor:top" coordsize="43802,53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WP5MUA&#10;AADbAAAADwAAAGRycy9kb3ducmV2LnhtbESPQWsCMRSE74X+h/AK3jRpC2JXo7RCoSAe1FLo7Zk8&#10;N4ubl2WT7m77640g9DjMzDfMYjX4WnTUxiqwhseJAkFsgq241PB5eB/PQMSEbLEOTBp+KcJqeX+3&#10;wMKGnnfU7VMpMoRjgRpcSk0hZTSOPMZJaIizdwqtx5RlW0rbYp/hvpZPSk2lx4rzgsOG1o7Mef/j&#10;Nfypfm2+t53ZdHw+vn0dh62aOa1HD8PrHESiIf2Hb+0Pq+H5Ba5f8g+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Y/kxQAAANsAAAAPAAAAAAAAAAAAAAAAAJgCAABkcnMv&#10;ZG93bnJldi54bWxQSwUGAAAAAAQABAD1AAAAigMAAAAA&#10;" path="m1511,1905v26,,470,-838,470,-825c2172,1168,1207,7264,1333,7353,1524,7455,5105,457,5283,559,5537,724,1841,9347,2006,9436,2248,9589,7074,,7341,152,7557,279,1549,13957,1879,14148,2235,14351,9423,13,9880,279,10464,610,1422,16878,1714,17043,2134,17297,10769,737,11036,889v533,305,-9195,19253,-8992,19368c2299,20384,12319,1829,12586,1969,12979,2210,1333,24905,2057,25324v724,406,9665,-17209,9855,-17094c12382,8484,762,32029,1130,32245v292,153,10770,-20218,11430,-19837c13513,12954,,37605,965,38151v749,419,10541,-19101,10909,-18898c12459,19596,1232,38303,1905,38697v216,127,9588,-17717,10071,-17424c12598,21628,1384,43701,1676,43866v597,343,9754,-18263,10351,-17920c12331,26137,2413,44526,2756,44729v178,102,9182,-16598,9474,-16421c12827,28651,2819,46507,3073,46634v559,331,8586,-15659,8928,-15455c12395,31394,4076,48006,4534,48273v304,178,7696,-14389,8166,-14110c13017,34354,6134,50610,6642,50902v216,127,5829,-10364,5956,-10313c12840,40729,10173,50927,10338,51016v241,140,5016,-9627,5410,-9385c16015,41783,11125,52045,11379,52197v305,178,6693,-11862,6807,-11798c18428,40538,14910,51676,15265,51892v165,89,5982,-11227,6350,-10998c21793,40996,16878,52807,17030,52883v407,241,6236,-11252,6427,-11138c23673,41872,21044,51092,21361,51283v165,101,5804,-10491,5995,-10376c27686,41072,23978,52629,24130,52718v241,152,6388,-11697,6667,-11545c31191,41415,25057,52476,25374,52667v623,343,16269,-30709,17374,-30074c43802,23203,26174,50902,27292,51549v724,419,14211,-27063,15291,-26441c42964,25324,28537,50724,29261,51143v952,559,13017,-24130,13703,-23724c43358,27635,30785,52400,31128,52603v774,445,11150,-19837,11379,-19697c43180,33299,33223,51638,33579,51854v381,203,9080,-16751,9525,-16497c43307,35458,38900,48539,39039,48628v102,51,2807,-5384,3049,-5257e" filled="f" strokecolor="#181717" strokeweight=".04622mm">
                <v:stroke endcap="round"/>
                <v:path arrowok="t" textboxrect="0,0,43802,53124"/>
              </v:shape>
              <v:shape id="Shape 34" o:spid="_x0000_s1054" style="position:absolute;left:22179;top:3529;width:280;height:318;visibility:visible;mso-wrap-style:square;v-text-anchor:top" coordsize="27927,31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HVh74A&#10;AADbAAAADwAAAGRycy9kb3ducmV2LnhtbERPy4rCMBTdC/MP4Q64EU0VdYaOUUQQXQnqfMC1udOU&#10;aW5Kk77+3iwEl4fz3ux6W4qWal84VjCfJSCIM6cLzhX83o/TbxA+IGssHZOCgTzsth+jDabadXyl&#10;9hZyEUPYp6jAhFClUvrMkEU/cxVx5P5cbTFEWOdS19jFcFvKRZKspcWCY4PBig6Gsv9bYxV8nQbG&#10;S4OdfJju3jarfpIMV6XGn/3+B0SgPrzFL/dZK1jG9fFL/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sB1Ye+AAAA2wAAAA8AAAAAAAAAAAAAAAAAmAIAAGRycy9kb3ducmV2&#10;LnhtbFBLBQYAAAAABAAEAPUAAACDAwAAAAA=&#10;" path="m3658,3175c3670,3188,4902,978,4915,991v76,38,-1804,6947,-1626,7073c3543,8204,7531,495,7632,559,7938,737,2146,12256,2438,12421,2819,12624,8852,749,9080,889,9690,1232,1372,16612,1918,16954,2172,17094,11049,521,11316,673,12027,1079,394,22568,813,22822,1359,23114,12433,1600,12903,1880,13589,2273,,29439,317,29629,673,29832,15697,356,16827,1016,17564,1435,1867,28969,2883,29566,3797,30074,18529,978,19190,1346,19926,1791,3594,30823,4382,31267,5271,31801,21107,178,22022,711,22961,1245,6756,31115,7048,31306,7417,31509,23507,724,24397,1232v990,571,-14174,28143,-13767,28372c10960,29782,26543,,27432,495,27927,787,12078,29642,13119,30251v356,191,9246,-17056,9703,-16789c23228,13678,14910,29642,15100,29756v280,152,5169,-9728,5487,-9538c20752,20307,15913,31077,16104,31204v63,38,1917,-3493,1981,-3442e" filled="f" strokecolor="#181717" strokeweight=".04622mm">
                <v:stroke endcap="round"/>
                <v:path arrowok="t" textboxrect="0,0,27927,31801"/>
              </v:shape>
              <v:shape id="Shape 35" o:spid="_x0000_s1055" style="position:absolute;left:22966;top:2691;width:259;height:524;visibility:visible;mso-wrap-style:square;v-text-anchor:top" coordsize="25959,52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WEXMMA&#10;AADbAAAADwAAAGRycy9kb3ducmV2LnhtbESPT4vCMBTE7wt+h/AEb2taUdFqFBVFF09b/5wfzbMt&#10;Ni+lidr99psFYY/DzPyGmS9bU4knNa60rCDuRyCIM6tLzhWcT7vPCQjnkTVWlknBDzlYLjofc0y0&#10;ffE3PVOfiwBhl6CCwvs6kdJlBRl0fVsTB+9mG4M+yCaXusFXgJtKDqJoLA2WHBYKrGlTUHZPH0bB&#10;YVRNt+3URuvd5brPvuLj+pYelep129UMhKfW/4ff7YNWMIzh70v4A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WEXMMAAADbAAAADwAAAAAAAAAAAAAAAACYAgAAZHJzL2Rv&#10;d25yZXYueG1sUEsFBgAAAAAEAAQA9QAAAIgDAAAAAA==&#10;" path="m,11328c191,11430,5588,1105,5829,1245,6045,1372,1041,11989,1397,12179,1562,12281,7252,1410,7531,1562,7798,1714,2743,11722,3048,11887,3467,12128,9385,648,9525,711,9855,914,4191,12217,4382,12344,4763,12548,11113,,11405,178,11697,343,8281,10452,8496,10566,8712,10693,14173,89,14440,254v228,127,-3962,10274,-3848,10338c10719,10655,15697,940,16053,1143v317,165,-3379,9309,-3277,9360c13005,10630,17742,1156,18059,1333v356,204,-5092,11138,-4673,11367c13526,12802,19367,1753,19622,1892v317,178,-5881,13551,-5728,13640c14059,15621,21082,2807,21209,2883v152,76,-7785,14999,-7442,15202c13907,18161,21234,4140,21666,4407v648,356,-8407,18529,-7887,18834c14351,23571,22847,6858,23139,7036v610,343,-9829,18643,-9182,18999c14211,26200,24079,7798,24397,7963v470,292,-10021,19647,-9563,19901c15443,28219,24409,10681,24663,10820v216,127,-11328,20790,-10706,21146c14173,32080,24917,12243,25235,12433v711,407,-11811,24994,-11049,25451c14631,38138,24028,19367,24663,19761v458,241,-10833,19977,-10312,20295c14770,40272,24473,22098,24663,22200v724,431,-11010,21806,-10629,22021c14503,44501,24409,24549,25146,24956v813,469,-11417,21678,-10770,22059c14580,47130,24727,28029,25184,28283v330,190,-10681,23584,-10211,23863c15494,52438,24752,34176,25184,34430v470,254,-6934,16916,-6477,17183c19063,51816,25400,39637,25565,39713v242,152,-5067,12078,-4762,12255c21018,52095,24854,44666,24981,44755v102,63,-2362,6718,-2210,6820c22885,51638,25514,46495,25667,46571v127,76,-1194,5004,-1143,5042c24562,51638,25616,49593,25667,49619e" filled="f" strokecolor="#181717" strokeweight=".04622mm">
                <v:stroke endcap="round"/>
                <v:path arrowok="t" textboxrect="0,0,25959,52438"/>
              </v:shape>
              <v:shape id="Shape 36" o:spid="_x0000_s1056" style="position:absolute;left:22696;top:2685;width:315;height:534;visibility:visible;mso-wrap-style:square;v-text-anchor:top" coordsize="31509,53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IrfMIA&#10;AADbAAAADwAAAGRycy9kb3ducmV2LnhtbESPQYvCMBSE7wv+h/AEL4umK4tKNYouCMLiwar3R/Ns&#10;SpuX2kSt/94IC3scZuYbZrHqbC3u1PrSsYKvUQKCOHe65ELB6bgdzkD4gKyxdkwKnuRhtex9LDDV&#10;7sEHumehEBHCPkUFJoQmldLnhiz6kWuIo3dxrcUQZVtI3eIjwm0tx0kykRZLjgsGG/oxlFfZzSrY&#10;4Gz6Od3/NiYPSXWtinqTrc9KDfrdeg4iUBf+w3/tnVbwPYb3l/g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oit8wgAAANsAAAAPAAAAAAAAAAAAAAAAAJgCAABkcnMvZG93&#10;bnJldi54bWxQSwUGAAAAAAQABAD1AAAAhwMAAAAA&#10;" path="m,12827c229,12954,6667,571,6972,749,7315,940,1422,11747,1841,11989,2108,12128,7290,1600,7696,1829v204,127,-4407,9118,-4064,9309c3759,11214,8712,1499,9080,1714,9309,1854,6096,12497,6414,12662,6655,12802,13107,775,13233,825v318,191,-5867,11761,-5575,11926c7849,12865,13843,1232,14186,1435v178,102,-2362,9652,-2235,9728c12052,11227,16916,1892,17196,2045v114,76,-3607,8902,-3455,8979c13881,11113,18021,3264,18174,3353v292,165,-3468,7899,-3353,7988c15138,11506,19914,2045,20129,2172v216,127,-5765,12369,-5588,12458c14757,14745,20917,2984,21171,3124v241,140,-7252,16028,-6744,16320c14592,19545,23800,1676,24460,2057v521,305,-10096,21794,-9639,22060c15380,24435,27711,1219,27965,1372v305,165,-13779,25552,-13093,25958c15735,27826,29502,,30366,508,31509,1168,14415,32182,15278,32677v610,343,9500,-17589,9995,-17310c25997,15786,13805,37694,14465,38075v673,381,10961,-19952,11367,-19711c26644,18821,14199,43104,14961,43561v736,406,10185,-18948,10744,-18605c26188,25222,14135,48235,14846,48654v661,381,11049,-20308,11557,-20028c27292,29146,15253,52540,15901,52934v660,381,9918,-18085,10299,-17869c26467,35217,19457,52045,19914,52299v419,241,5753,-10389,5969,-10275c26188,42202,20765,53022,21018,53162v293,178,4865,-8941,5093,-8814c26213,44412,24244,53111,24422,53200v13,13,1385,-2502,1448,-2489e" filled="f" strokecolor="#181717" strokeweight=".04622mm">
                <v:stroke endcap="round"/>
                <v:path arrowok="t" textboxrect="0,0,31509,53340"/>
              </v:shape>
              <v:shape id="Shape 37" o:spid="_x0000_s1057" style="position:absolute;left:22570;top:2685;width:180;height:533;visibility:visible;mso-wrap-style:square;v-text-anchor:top" coordsize="18009,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q4yL4A&#10;AADbAAAADwAAAGRycy9kb3ducmV2LnhtbESPzQrCMBCE74LvEFbwpql/RapRRBBEvKjF89KsbbHZ&#10;lCZqfXsjCB6HmfmGWa5bU4knNa60rGA0jEAQZ1aXnCtIL7vBHITzyBory6TgTQ7Wq25niYm2Lz7R&#10;8+xzESDsElRQeF8nUrqsIINuaGvi4N1sY9AH2eRSN/gKcFPJcRTF0mDJYaHAmrYFZffzwyg4pmTz&#10;60E+RvG8Pk7SLZ7c7KBUv9duFiA8tf4f/rX3WsF0At8v4QfI1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DauMi+AAAA2wAAAA8AAAAAAAAAAAAAAAAAmAIAAGRycy9kb3ducmV2&#10;LnhtbFBLBQYAAAAABAAEAPUAAACDAwAAAAA=&#10;" path="m1791,9969v139,77,2387,-4521,2565,-4444c4470,5601,1473,16116,1562,16180,2057,16446,9347,1981,9665,2172,10046,2388,991,22949,1270,23114,1625,23330,13907,,14453,305,14897,571,533,29045,876,29235,1207,29426,16561,648,17157,1003,18009,1486,,32385,876,32893v280,152,9881,-18732,10567,-18339c11836,14783,1295,34976,1600,35141v191,127,9665,-17717,10097,-17463c12128,17932,1244,37008,1689,37275v724,419,9589,-17781,10096,-17476c12090,19977,1003,42608,1651,42989v330,166,10477,-18973,10820,-18770c12764,24371,559,50279,927,50495v406,229,10655,-19888,11290,-19545c12636,31204,584,52972,826,53124v190,102,11366,-20256,11620,-20117c12687,33147,4585,51600,4851,51753v140,76,6655,-12561,7099,-12307c12179,39586,6553,51753,6795,51879v190,115,5588,-10083,5752,-9994c12725,41986,8877,51829,9182,52019v165,89,2807,-5321,2997,-5207c12331,46888,10947,53188,11125,53289v13,26,825,-1498,838,-1486e" filled="f" strokecolor="#181717" strokeweight=".04622mm">
                <v:stroke endcap="round"/>
                <v:path arrowok="t" textboxrect="0,0,18009,53315"/>
              </v:shape>
              <v:shape id="Shape 38" o:spid="_x0000_s1058" style="position:absolute;left:22054;top:3913;width:647;height:809;visibility:visible;mso-wrap-style:square;v-text-anchor:top" coordsize="64719,80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KuoMIA&#10;AADbAAAADwAAAGRycy9kb3ducmV2LnhtbESP3YrCMBSE7xd8h3AE79bUH1atRhHBXW9XfYBDc2yK&#10;yUlpoq0+/WZB8HKYmW+Y1aZzVtypCZVnBaNhBoK48LriUsH5tP+cgwgRWaP1TAoeFGCz7n2sMNe+&#10;5V+6H2MpEoRDjgpMjHUuZSgMOQxDXxMn7+IbhzHJppS6wTbBnZXjLPuSDitOCwZr2hkqrsebU/Cc&#10;TTprHvvr7fvws6j9rl1kdqvUoN9tlyAidfEdfrUPWsF0Cv9f0g+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kq6gwgAAANsAAAAPAAAAAAAAAAAAAAAAAJgCAABkcnMvZG93&#10;bnJldi54bWxQSwUGAAAAAAQABAD1AAAAhwMAAAAA&#10;" path="m,24498c660,24879,12929,178,13767,660,14275,953,2858,23635,3226,23851,3454,23978,15456,914,16205,1346v356,178,-9919,22225,-9448,22492c7214,24117,19723,572,20066,762,20930,1257,8928,23368,9461,23686,10147,24079,21704,673,22479,1130v521,305,-10757,22124,-10096,22505c12674,23800,25235,711,25514,876v343,191,-9626,21578,-9271,21768c17132,23165,27838,1626,28245,1867v609,355,-8966,20256,-8407,20587c20498,22847,31394,419,32271,927v393,216,-10110,21590,-9894,21717c23101,23051,35027,,35344,190,36132,635,24486,23419,24867,23647,25374,23940,37046,1829,37363,1994v508,305,-10287,21539,-9855,21793c27737,23927,40081,1143,40475,1372v648,381,-10312,21806,-9513,22263c31547,23978,42913,1600,43485,1943v597,356,-10884,21895,-10617,22047c33655,24447,44120,2908,44818,3302v572,330,-10693,19329,-9944,19749c35458,23393,45796,3239,46165,3467v393,216,-11240,20409,-10618,20765c36004,24498,46711,3302,47396,3696v216,114,-8242,19342,-7658,19685c40487,23825,49454,5563,49898,5817v356,203,-10134,22250,-9931,22402c40653,28588,52438,5296,52997,5639v470,254,-13525,24612,-13043,24892c40780,31013,53022,6794,53492,7061v838,496,-13855,25845,-13195,26213c41173,33795,53708,7772,54712,8344v813,470,-15431,29362,-14478,29908c41046,38722,55042,10224,56096,10808v546,317,-15710,32397,-15405,32575c41567,43878,58064,11836,58712,12205v330,203,-19393,34226,-18415,34785c40665,47193,57899,14199,58877,14770v1245,724,-19964,34963,-19189,35420c40653,50736,59081,14567,59970,15075v685,406,-20765,38976,-20206,39294c40754,54940,59601,17564,60655,18174v661,368,-21641,40614,-20917,41046c40729,59779,61455,20676,61875,20904v901,521,-22632,44069,-21959,44463c41008,66002,62154,24524,63157,25108v1562,902,-24168,44907,-23012,45580c41339,71361,62547,30391,63208,30759v1054,623,-23724,43358,-22466,44095c41415,75235,61544,36690,62459,37211v406,241,-23432,40005,-22073,40780c41618,78702,61582,39383,62408,39853v609,368,-22822,39839,-21831,40398c41808,80963,62357,40399,63259,40932e" filled="f" strokecolor="#181717" strokeweight=".04622mm">
                <v:stroke endcap="round"/>
                <v:path arrowok="t" textboxrect="0,0,64719,80963"/>
              </v:shape>
              <v:shape id="Shape 39" o:spid="_x0000_s1059" style="position:absolute;left:21797;top:3910;width:899;height:1095;visibility:visible;mso-wrap-style:square;v-text-anchor:top" coordsize="89929,109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aFacIA&#10;AADbAAAADwAAAGRycy9kb3ducmV2LnhtbESPQWvCQBSE7wX/w/IEb83GokVSVylKQfAgRvH8mn1N&#10;gtm3cXdN0n/fFYQeh5n5hlmuB9OIjpyvLSuYJikI4sLqmksF59PX6wKED8gaG8uk4Jc8rFejlyVm&#10;2vZ8pC4PpYgQ9hkqqEJoMyl9UZFBn9iWOHo/1hkMUbpSaod9hJtGvqXpuzRYc1yosKVNRcU1vxsF&#10;HVtve78/bPNvdNfmdqT7ZVBqMh4+P0AEGsJ/+NneaQWzOTy+xB8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9oVpwgAAANsAAAAPAAAAAAAAAAAAAAAAAJgCAABkcnMvZG93&#10;bnJldi54bWxQSwUGAAAAAAQABAD1AAAAhwMAAAAA&#10;" path="m3772,17602v267,153,3810,-6832,3912,-6782c8090,11062,2057,23952,2299,24117,2654,24308,12408,5880,12713,6071,13017,6223,1715,29439,2349,29794,3048,30213,16561,2959,17526,3518,18491,4077,724,33769,1829,34404,2451,34773,19647,2248,20193,2578,21018,3048,686,39967,1892,40640,2299,40894,23406,1778,24105,2172,24676,2515,1537,42990,2261,43409,3950,44374,26530,203,27051,483,27584,800,800,47562,2413,48501,3505,49136,29083,,30074,584,31382,1346,1117,51714,2248,52337,3175,52883,30645,1930,31191,2235,32703,3099,813,56909,1791,57493,3264,58318,32779,610,34176,1422,35878,2388,,59169,1727,60185,4064,61532,34150,1168,35382,1880,36678,2629,279,64224,2222,65342v546,330,21514,-38964,22251,-38545c26010,27686,394,68898,1892,69761v953,559,21527,-38963,22251,-38544c24625,31509,1384,74549,1943,74879,2997,75502,23635,34569,24816,35255,25298,35522,1130,77051,2438,77800v661,381,21298,-37808,21692,-37592c24790,40615,305,84582,1765,85420v889,521,21781,-39370,22492,-38963c24854,46825,1537,87592,2159,87948v546,304,22098,-39396,22581,-39104c25679,49365,1892,90360,3111,91072v724,432,20396,-38202,21641,-37478c25184,53848,3988,93675,4940,94234,6045,94869,23178,59957,24346,60630,24790,60884,4978,96990,6324,97752,7519,98438,22949,66091,24181,66789,25286,67450,7341,99352,8446,99974v1003,585,14935,-27927,15824,-27406c25298,73152,9258,101321,9817,101625v381,216,13487,-24790,14097,-24434c24181,77343,11747,101968,12243,102248v647,355,11493,-21095,12014,-20803c24562,81636,13640,103772,13982,103975v559,305,10592,-20168,11380,-19723c25946,84582,15837,105232,16523,105639v355,203,10579,-19825,11226,-19457c28435,86589,17666,106515,18212,106832v800,470,12128,-21539,12357,-21412c31039,85700,19152,107074,19482,107264v800,470,12332,-22707,12916,-22364c33096,85293,20955,107150,21666,107544v381,241,12522,-22733,12967,-22467c35471,85547,23775,108547,24054,108699v622,356,13246,-24574,13957,-24168c38557,84836,26175,107861,26632,108153v546,318,12928,-23850,13564,-23495c40653,84938,30048,107239,30493,107480v431,267,12395,-22022,12649,-21882c43459,85776,31648,107213,32207,107531v394,229,12002,-21908,12497,-21628c45377,86296,33198,107963,33718,108255v470,279,12129,-22936,12967,-22454c47269,86144,36906,107163,37452,107467v419,254,12370,-22047,12637,-21882c50774,85966,39484,107747,39967,108039v610,330,12789,-22822,13081,-22644c53315,85547,41745,107074,42202,107328v775,457,11506,-21603,12230,-21197c54953,86449,43701,108344,44272,108674v280,165,13488,-24206,13869,-24003c58661,84976,47790,107112,48539,107544v889,520,12637,-22429,12865,-22289c61862,85535,50089,107137,50571,107404v712,406,11900,-22365,12675,-21933c64097,85966,52756,107658,53391,108014v927,533,32728,-61951,35001,-60643c89929,48260,54381,106820,56045,107785v1334,775,31090,-57277,32563,-56426c89217,51714,54737,107937,56731,109106v660,381,29985,-55410,31483,-54547c89497,55309,58763,106591,59868,107239v1791,1041,26746,-49416,28092,-48654c88989,59195,60338,107620,61862,108496v1193,699,25831,-46253,26492,-45885c89878,63487,64033,107010,64630,107353v1156,673,22086,-41326,23419,-40576c89090,67386,67335,107188,68059,107594v1270,750,19279,-34988,19977,-34582c88532,73317,68618,106743,69583,107290v864,508,18148,-33579,19088,-33058c89764,74905,71145,105969,71463,106147v495,279,15824,-30137,17005,-29452c89281,77165,73774,105537,74460,105931v432,228,13183,-24143,13754,-23813c89052,82601,76505,103975,77000,104254v203,115,10528,-18834,10782,-18669c88087,85750,82283,98247,82753,98501v203,140,3315,-6236,3531,-6108e" filled="f" strokecolor="#181717" strokeweight=".04622mm">
                <v:stroke endcap="round"/>
                <v:path arrowok="t" textboxrect="0,0,89929,109487"/>
              </v:shape>
              <v:shape id="Shape 40" o:spid="_x0000_s1060" style="position:absolute;left:22179;top:2689;width:302;height:400;visibility:visible;mso-wrap-style:square;v-text-anchor:top" coordsize="30239,39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oHVsEA&#10;AADbAAAADwAAAGRycy9kb3ducmV2LnhtbESPT4vCMBTE74LfITxhL2VN/UNZqlF2hUWvtoLXR/Ns&#10;is1LaaJ2v/1GEDwOM/MbZr0dbCvu1PvGsYLZNAVBXDndcK3gVP5+foHwAVlj65gU/JGH7WY8WmOu&#10;3YOPdC9CLSKEfY4KTAhdLqWvDFn0U9cRR+/ieoshyr6WusdHhNtWztM0kxYbjgsGO9oZqq7FzSo4&#10;Fz8JzoakNUk9X5j9lcumXCj1MRm+VyACDeEdfrUPWsEyg+eX+AP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KB1bBAAAA2wAAAA8AAAAAAAAAAAAAAAAAmAIAAGRycy9kb3du&#10;cmV2LnhtbFBLBQYAAAAABAAEAPUAAACGAwAAAAA=&#10;" path="m,12433c419,12675,6820,203,7010,305,7138,381,2578,10439,2819,10579,3111,10744,8242,406,8572,584,8687,648,5156,11201,5486,11392v331,190,5449,-10097,5754,-9931c11468,1588,6896,11379,7074,11481,7480,11709,12713,965,13017,1143v204,114,-4292,9957,-3962,10147c9461,11532,15240,13,15481,152v127,77,-3149,10656,-2972,10770c12929,11151,18313,,18694,229v191,101,-3746,10210,-3365,10414c15481,10744,20053,1714,20371,1905v279,165,-4064,8966,-3798,9131c16916,11227,21209,2210,21552,2413v190,114,-3556,9169,-3378,9271c18428,11836,23597,1524,23927,1714v419,229,-5182,12764,-4725,13031c19647,14999,25730,2819,25997,2959v686,406,-7430,18161,-7011,18402c19444,21628,27724,5855,27889,5956v241,140,-8737,18022,-8229,18314c19850,24371,28207,8153,28766,8471v431,254,-9907,19761,-9551,19964c19672,28715,29312,10465,29515,10579v724,419,-10401,21704,-9754,22085c19964,32779,29273,15545,29540,15710v445,254,-11150,23419,-10401,23863c19850,39967,29870,20371,30137,20511e" filled="f" strokecolor="#181717" strokeweight=".04622mm">
                <v:stroke endcap="round"/>
                <v:path arrowok="t" textboxrect="0,0,30239,39967"/>
              </v:shape>
              <v:shape id="Shape 41" o:spid="_x0000_s1061" style="position:absolute;left:22056;top:2687;width:430;height:530;visibility:visible;mso-wrap-style:square;v-text-anchor:top" coordsize="43053,53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vov8MA&#10;AADbAAAADwAAAGRycy9kb3ducmV2LnhtbESPS2vDMBCE74X+B7GF3hrZpTTFjWJMICGHQMnj0ONi&#10;rR/UWhlrmzj59VEgkOMwM98ws3x0nTrSEFrPBtJJAoq49Lbl2sBhv3z7AhUE2WLnmQycKUA+f36a&#10;YWb9ibd03EmtIoRDhgYakT7TOpQNOQwT3xNHr/KDQ4lyqLUd8BThrtPvSfKpHbYcFxrsadFQ+bf7&#10;dwaKokLmapXajfxOq172Pwe+GPP6MhbfoIRGeYTv7bU18DGF25f4A/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vov8MAAADbAAAADwAAAAAAAAAAAAAAAACYAgAAZHJzL2Rv&#10;d25yZXYueG1sUEsFBgAAAAAEAAQA9QAAAIgDAAAAAA==&#10;" path="m1422,9931v51,26,2617,-4762,2706,-4699c4407,5372,407,17463,737,17640,1295,17983,10109,902,10338,1029,11100,1461,317,22936,572,23063,1321,23508,13386,,13767,229,14250,495,178,28207,1016,28689,1778,29134,16358,1295,16701,1499,17247,1816,,32410,1156,33071v647,394,9829,-18263,10363,-17958c11735,15240,762,36093,1181,36347v724,407,10059,-18745,10617,-18402c12433,18288,1130,39599,1448,39776v698,407,9842,-17602,10083,-17462c12319,22771,1905,44298,2197,44463v318,165,8446,-15850,8966,-15532c11392,29058,2349,45822,2718,46025v470,292,8318,-15012,8585,-14872c11900,31509,3175,47269,3454,47422v547,317,7773,-14415,8179,-14173c12065,33503,5740,49327,5994,49479v178,102,5385,-10109,5703,-9918c11963,39713,7048,51333,7303,51460v254,153,5638,-10198,5816,-10096c13449,41567,10198,51994,10427,52134v254,139,5474,-10021,5702,-9881c16358,42380,11925,51079,12192,51232v368,216,4915,-9043,5143,-8928c17564,42418,15189,51880,15481,52045v267,152,6553,-11608,6668,-11545c22276,40589,16764,52769,17056,52921v114,76,6629,-11836,6782,-11760c24168,41364,20206,52337,20422,52464v165,101,5956,-11100,6286,-10910c26975,41694,22479,51753,22670,51880v317,165,5626,-10326,5879,-10186c28677,41770,24587,51778,24727,51854v317,191,6172,-11100,6363,-10998c31496,41097,27445,52540,27686,52692v584,318,13996,-25819,14656,-25425c43040,27661,31255,51143,31953,51537v419,241,10491,-18733,10719,-18580c43053,33172,35420,50597,35713,50762v368,216,5791,-10528,6007,-10401c41999,40500,38710,48146,38849,48222v140,76,2731,-5093,2883,-5004e" filled="f" strokecolor="#181717" strokeweight=".04622mm">
                <v:stroke endcap="round"/>
                <v:path arrowok="t" textboxrect="0,0,43053,53010"/>
              </v:shape>
              <v:shape id="Shape 42" o:spid="_x0000_s1062" style="position:absolute;left:21829;top:2687;width:199;height:129;visibility:visible;mso-wrap-style:square;v-text-anchor:top" coordsize="19876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TejMAA&#10;AADbAAAADwAAAGRycy9kb3ducmV2LnhtbERPy4rCMBTdD/gP4QruNHUootUooiOIo+DrAy7Nta02&#10;N6WJtv79ZCHM8nDes0VrSvGi2hWWFQwHEQji1OqCMwXXy6Y/BuE8ssbSMil4k4PFvPM1w0Tbhk/0&#10;OvtMhBB2CSrIva8SKV2ak0E3sBVx4G62NugDrDOpa2xCuCnldxSNpMGCQ0OOFa1ySh/np1Gw+VlP&#10;mvfeHB8V7u73g4x/n6dYqV63XU5BeGr9v/jj3moFcRgbvoQfIO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RTejMAAAADbAAAADwAAAAAAAAAAAAAAAACYAgAAZHJzL2Rvd25y&#10;ZXYueG1sUEsFBgAAAAAEAAQA9QAAAIUDAAAAAA==&#10;" path="m,12789c191,12890,6934,127,7201,292,7544,483,3759,11100,4077,11278,4254,11379,10211,,10503,165,10846,356,6845,10909,7023,11011,7468,11252,12649,318,13068,559v102,51,-3175,10693,-3048,10769c10198,11443,15443,1333,15697,1473v140,89,-2108,9487,-2019,9538c14034,11227,18656,1511,19037,1727v305,178,-2527,9411,-2336,9525c16916,11367,19520,6058,19660,6147v165,89,-1004,4724,-902,4775c18809,10960,19812,8941,19876,8979e" filled="f" strokecolor="#181717" strokeweight=".04622mm">
                <v:stroke endcap="round"/>
                <v:path arrowok="t" textboxrect="0,0,19876,12890"/>
              </v:shape>
              <v:shape id="Shape 43" o:spid="_x0000_s1063" style="position:absolute;left:21707;top:2687;width:186;height:533;visibility:visible;mso-wrap-style:square;v-text-anchor:top" coordsize="18593,53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pq+MMA&#10;AADbAAAADwAAAGRycy9kb3ducmV2LnhtbESPzYrCQBCE74LvMLTgTScu/mYdRRYWvezBZB+gybRJ&#10;TKYnZGZN9OkdYcFjUVVfUdt9b2pxo9aVlhXMphEI4szqknMFv+n3ZA3CeWSNtWVScCcH+91wsMVY&#10;247PdEt8LgKEXYwKCu+bWEqXFWTQTW1DHLyLbQ36INtc6ha7ADe1/IiipTRYclgosKGvgrIq+TMK&#10;Urp0i3NVnVb6unj8rP012RwfSo1H/eEThKfev8P/7ZNWMN/A60v4AXL3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Spq+MMAAADbAAAADwAAAAAAAAAAAAAAAACYAgAAZHJzL2Rv&#10;d25yZXYueG1sUEsFBgAAAAAEAAQA9QAAAIgDAAAAAA==&#10;" path="m1397,9944v101,64,2616,-4927,2794,-4826c4318,5207,76,16002,444,16218,774,16396,7670,2451,8204,2769,8712,3061,521,19698,914,19914,1194,20079,11087,1029,11633,1346,12370,1765,686,23711,1206,24016,2070,24511,13221,1232,14097,1727,14427,1930,,28283,330,28486,1130,28943,15405,,16421,597,17463,1194,457,29934,1130,30315,2235,30963,17463,635,18059,1003,18593,1308,558,31979,1333,32449v432,254,9170,-17476,9855,-17069c11607,15608,203,36589,952,37008v368,228,10021,-18339,10452,-18085c12078,19291,546,41516,1054,41821v699,407,9436,-17958,10134,-17564c11557,24473,343,44272,1029,44666v736,419,10413,-19647,11125,-19253c12928,25857,203,46926,901,47333v407,241,10706,-19368,11062,-19164c12852,28677,368,50990,1194,51448v635,381,10490,-18987,10833,-18771c12560,32969,1041,52743,1701,53111v369,216,9500,-17043,9767,-16891c11659,36335,4889,51524,5359,51791v267,152,6363,-11875,6719,-11659c12421,40335,6426,51257,6794,51473v216,127,4725,-8928,5030,-8737c12116,42901,8826,51270,9093,51435v203,102,2514,-4559,2604,-4509c11735,46965,11049,52502,11113,52527v,,101,-254,139,-254e" filled="f" strokecolor="#181717" strokeweight=".04622mm">
                <v:stroke endcap="round"/>
                <v:path arrowok="t" textboxrect="0,0,18593,53327"/>
              </v:shape>
              <v:shape id="Shape 44" o:spid="_x0000_s1064" style="position:absolute;left:21437;top:3978;width:242;height:303;visibility:visible;mso-wrap-style:square;v-text-anchor:top" coordsize="24130,30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1xZMEA&#10;AADbAAAADwAAAGRycy9kb3ducmV2LnhtbERPTYvCMBC9C/6HMMJeRNMVtEvXKLKgqyDKqux5aMa2&#10;2ExCE7X+e3MQPD7e93TemlrcqPGVZQWfwwQEcW51xYWC03E5+ALhA7LG2jIpeJCH+azbmWKm7Z3/&#10;6HYIhYgh7DNUUIbgMil9XpJBP7SOOHJn2xgMETaF1A3eY7ip5ShJJtJgxbGhREc/JeWXw9UoSFuX&#10;/q4K97/bb/rHVb3V6+siKPXRaxffIAK14S1+uddawTiuj1/iD5C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dcWTBAAAA2wAAAA8AAAAAAAAAAAAAAAAAmAIAAGRycy9kb3du&#10;cmV2LnhtbFBLBQYAAAAABAAEAPUAAACGAwAAAAA=&#10;" path="m,29807c686,30213,15380,724,16421,1321,17107,1714,1880,29540,2172,29705,3111,30251,17704,1257,18364,1651,19088,2057,4153,28537,4978,29032,5537,29362,20968,,21552,343,22199,724,7633,26048,8560,26568,9220,26962,22682,902,23216,1207v266,165,-12688,25374,-12307,25590c11506,27153,23241,4775,23533,4940v597,343,-8420,18961,-7988,19215c16091,24473,23381,10084,23584,10224v292,165,-3493,11518,-3150,11722c20523,21996,23482,16358,23622,16421v114,76,-1562,5385,-1486,5436c22238,21920,23508,19380,23559,19406e" filled="f" strokecolor="#181717" strokeweight=".04622mm">
                <v:stroke endcap="round"/>
                <v:path arrowok="t" textboxrect="0,0,24130,30251"/>
              </v:shape>
              <v:shape id="Shape 45" o:spid="_x0000_s1065" style="position:absolute;left:21085;top:3772;width:488;height:1228;visibility:visible;mso-wrap-style:square;v-text-anchor:top" coordsize="48781,12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1pAsMA&#10;AADbAAAADwAAAGRycy9kb3ducmV2LnhtbESPQWvCQBSE7wX/w/KE3uomLS0SXYMIikeTpvfX7DOJ&#10;Zt+G3W2M/fXdQqHHYeabYdb5ZHoxkvOdZQXpIgFBXFvdcaOget8/LUH4gKyxt0wK7uQh38we1php&#10;e+OCxjI0Ipawz1BBG8KQSenrlgz6hR2Io3e2zmCI0jVSO7zFctPL5yR5kwY7jgstDrRrqb6WX0bB&#10;q/s86GH8mF6qKizPp+Kyu8hvpR7n03YFItAU/sN/9FFHLoXfL/EH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1pAsMAAADbAAAADwAAAAAAAAAAAAAAAACYAgAAZHJzL2Rv&#10;d25yZXYueG1sUEsFBgAAAAAEAAQA9QAAAIgDAAAAAA==&#10;" path="m1295,43015v26,13,496,-876,496,-876c1879,42202,1676,44958,1727,44983v51,39,1791,-3505,1956,-3390c3835,41681,1460,48730,1727,48895v229,140,5487,-9792,5588,-9728c7582,39319,533,53238,775,53378,965,53480,9106,38011,9512,38252v737,432,-8750,20054,-8420,20257c2502,59309,33439,,34506,635,36335,1689,,59957,1537,60820,3594,62027,31496,3759,33756,5042,35751,6198,1448,61760,3505,62954,5512,64110,32588,8814,34214,9754,35826,10681,6312,61112,7734,61925v940,534,25476,-45732,26162,-45313c34646,17031,9258,59677,10426,60338v509,292,22784,-42317,24029,-41605c35611,19418,10566,60770,11557,61328v1511,889,21590,-38913,22237,-38544c34341,23114,10312,64503,11087,64973v1016,572,22035,-41237,23368,-40462c35598,25171,10173,69291,11150,69863v1550,901,22238,-40285,23000,-39840c34950,30480,11074,72225,11620,72530v864,495,23863,-45339,25604,-44349c38583,28981,9868,75400,11404,76302v534,317,27775,-49784,28487,-49378c41897,28080,9258,78156,11023,79159v1220,699,28766,-52819,30061,-52095c42863,28092,10846,82144,11569,82550,13500,83668,43472,25044,44437,25603,45631,26302,9182,84290,11113,85408v672,381,33718,-62091,35318,-61164c48412,25387,10516,90475,11481,91034v787,469,20879,-39154,22161,-38380c34099,52896,9906,94031,11214,94780v1537,889,21336,-39852,22606,-39141c34417,55982,10871,98489,12090,99212v1093,610,20777,-37503,21438,-37109c34099,62433,11633,103988,12611,104546v1410,813,20637,-37680,21488,-37185c34722,67704,12916,106121,13360,106375v1397,800,20168,-35763,20524,-35560c34709,71285,13195,107671,13957,108102v1067,597,18301,-34861,19672,-34061c34099,74295,14681,110795,15037,111011v825,482,18148,-34049,19278,-33376c35090,78054,16078,111874,16446,112090v1131,661,17768,-31547,18098,-31343c35789,81458,17119,114097,18440,114859v572,343,14313,-26416,14999,-26023c33960,89141,20371,116434,20968,116777v457,266,12128,-22746,12877,-22314c34290,94729,21844,117564,22580,117983v699,432,11304,-21019,11913,-20663c34823,97498,23152,118707,23800,119063v736,444,11087,-20384,11620,-20092c35916,99263,25540,120269,26124,120612v368,216,12166,-22327,12725,-22022c39497,98958,27229,120142,27559,120358v546,292,12204,-22314,12713,-22022c40780,98628,28854,119736,29566,120129v495,292,11010,-20307,11544,-19990c41885,100584,30835,121323,31343,121615v800,483,12650,-23380,13297,-22999c44882,98755,32537,122136,33045,122428v419,229,13145,-24168,13754,-23812c47549,99035,33464,122136,34328,122644v267,152,13183,-24854,14046,-24333c48641,98450,35585,121082,36436,121590v254,127,11634,-20701,11875,-20562c48616,101194,39611,121196,39992,121437v165,89,8268,-14693,8420,-14605c48781,107036,42405,121196,42596,121323v165,89,5219,-9398,5397,-9296c48183,112128,45796,121183,46075,121323v140,89,1817,-3467,1956,-3378c48146,118021,47091,122707,47231,122771v38,25,1397,-2451,1410,-2451e" filled="f" strokecolor="#181717" strokeweight=".04622mm">
                <v:stroke endcap="round"/>
                <v:path arrowok="t" textboxrect="0,0,48781,122796"/>
              </v:shape>
              <v:shape id="Shape 46" o:spid="_x0000_s1066" style="position:absolute;left:21183;top:3509;width:262;height:633;visibility:visible;mso-wrap-style:square;v-text-anchor:top" coordsize="26111,63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3TbcAA&#10;AADbAAAADwAAAGRycy9kb3ducmV2LnhtbESPUWvCQBCE3wv+h2MF3+pFwVKjp0hLwFdtf8CaW3PR&#10;3F7MrRr/vScU+jjMzDfMct37Rt2oi3VgA5NxBoq4DLbmysDvT/H+CSoKssUmMBl4UIT1avC2xNyG&#10;O+/otpdKJQjHHA04kTbXOpaOPMZxaImTdwydR0myq7Tt8J7gvtHTLPvQHmtOCw5b+nJUnvdXb2Au&#10;p29+XE6x2pJ1RzkU3oXCmNGw3yxACfXyH/5rb62B2RReX9IP0K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43TbcAAAADbAAAADwAAAAAAAAAAAAAAAACYAgAAZHJzL2Rvd25y&#10;ZXYueG1sUEsFBgAAAAAEAAQA9QAAAIUDAAAAAA==&#10;" path="m2032,1029v26,12,381,-711,394,-711c2540,381,1079,8573,1219,8661v127,64,4102,-7416,4230,-7340c5652,1435,1384,11633,1524,11709,1829,11875,7493,597,7823,775,8026,889,559,18631,1054,18948,1638,19266,11557,229,11799,356,12522,775,1003,20688,1410,20917,1841,21184,12421,749,12891,1003,13576,1397,1029,25362,1676,25730,2565,26251,14618,1321,15481,1829,15875,2045,1613,29896,1956,30086,2832,30594,18834,,19202,216,20498,953,,35547,1384,36322,2654,37046,21260,991,21654,1219,22022,1422,876,36944,1905,37541,2477,37859,22301,1308,22695,1537,23990,2299,648,41974,1918,42736,3442,43612,23863,2883,24676,3353,25997,4115,1346,45593,1867,45885,2349,46165,23609,5867,24613,6477,26111,7315,1130,50851,1778,51219,2807,51803,22530,12192,23863,12954,25184,13716,978,56972,1753,57429v698,407,21221,-38582,21996,-38138c24676,19825,203,61684,1588,62497,2985,63284,23469,22797,24257,23254e" filled="f" strokecolor="#181717" strokeweight=".04622mm">
                <v:stroke endcap="round"/>
                <v:path arrowok="t" textboxrect="0,0,26111,63284"/>
              </v:shape>
              <v:shape id="Shape 47" o:spid="_x0000_s1067" style="position:absolute;left:21317;top:2688;width:299;height:386;visibility:visible;mso-wrap-style:square;v-text-anchor:top" coordsize="29909,3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GGeMQA&#10;AADbAAAADwAAAGRycy9kb3ducmV2LnhtbESPQWvCQBSE74L/YXkFb82mSqVEVxFB0EMpTXPQ2zP7&#10;TKLZtzG7mvTfd4WCx2FmvmHmy97U4k6tqywreItiEMS51RUXCrKfzesHCOeRNdaWScEvOVguhoM5&#10;Jtp2/E331BciQNglqKD0vkmkdHlJBl1kG+LgnWxr0AfZFlK32AW4qeU4jqfSYMVhocSG1iXll/Rm&#10;FNjzYXLdm+zrars0/tTHXda5RqnRS7+agfDU+2f4v73VCt4n8PgSfo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RhnjEAAAA2wAAAA8AAAAAAAAAAAAAAAAAmAIAAGRycy9k&#10;b3ducmV2LnhtbFBLBQYAAAAABAAEAPUAAACJAwAAAAA=&#10;" path="m,11760c394,11989,5956,965,6159,1092,6414,1232,3061,11265,3264,11392,3582,11570,8966,737,9296,927,9499,1041,4445,12103,4674,12230,5029,12433,10846,991,11087,1143v330,190,-3315,10960,-3175,11036c8141,12306,14440,216,14719,381v368,203,-4394,11011,-4153,11138c10782,11646,15964,1448,16269,1638v241,127,-4141,9576,-3874,9729c12751,11582,18529,,18834,165v254,140,-3950,10605,-3797,10706c15265,10998,19939,1816,20193,1956v114,76,-3480,9855,-3289,9957c17094,12027,22111,2095,22466,2286v318,190,-3442,10858,-3137,11024c19520,13424,24841,3251,25070,3378v457,254,-5842,12853,-5703,12929c19838,16586,25832,4381,26137,4559v317,191,-8090,16040,-7557,16345c19012,21158,27432,4978,27699,5143v228,127,-10084,21070,-9322,21502c18593,26772,28181,8941,28499,9119v254,139,-9982,20624,-9525,20891c19291,30163,29007,11328,29578,11646v331,203,-11468,24270,-10693,24727c19418,36690,28943,17843,29413,18110v343,191,-11049,19863,-10376,20257c19469,38621,29578,19418,29883,19596e" filled="f" strokecolor="#181717" strokeweight=".04622mm">
                <v:stroke endcap="round"/>
                <v:path arrowok="t" textboxrect="0,0,29909,38621"/>
              </v:shape>
              <v:shape id="Shape 48" o:spid="_x0000_s1068" style="position:absolute;left:21316;top:2900;width:310;height:317;visibility:visible;mso-wrap-style:square;v-text-anchor:top" coordsize="31026,31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sDkcQA&#10;AADbAAAADwAAAGRycy9kb3ducmV2LnhtbESPQU/CQBSE7yb8h80j8SZbEQUqCyFGE7hoBC7cXrrP&#10;trH7tuw+S/n3rImJx8nMfJNZrHrXqI5CrD0buB9loIgLb2suDRz2b3czUFGQLTaeycCFIqyWg5sF&#10;5taf+ZO6nZQqQTjmaKASaXOtY1GRwzjyLXHyvnxwKEmGUtuA5wR3jR5n2ZN2WHNaqLCll4qK792P&#10;MzA/da/9VvSMNu4D3+UhHE/7qTG3w379DEqol//wX3tjDTxO4PdL+gF6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7A5HEAAAA2wAAAA8AAAAAAAAAAAAAAAAAmAIAAGRycy9k&#10;b3ducmV2LnhtbFBLBQYAAAAABAAEAPUAAACJAwAAAAA=&#10;" path="m,30099v127,76,5982,-10986,6261,-10833c6617,19469,2311,29832,2578,29959v406,254,5677,-10223,5855,-10134c8585,19926,3848,30099,4128,30251v406,229,5346,-9601,5486,-9512c9881,20892,5994,31140,6236,31267v127,77,6312,-11900,6731,-11658c13297,19787,9474,30378,9741,30531v178,101,5994,-11265,6375,-11037c16345,19609,12344,30480,12636,30645,13678,31242,29401,,30099,419,31026,952,14275,29731,14922,30099,15316,30315,28804,3912,29731,4445v508,292,-14415,26314,-13602,26784c16967,31712,28969,7264,29705,7696v623,343,-11760,23394,-11049,23813c19050,31725,28588,12941,29197,13297v178,102,-7061,16815,-6743,16992c22885,30556,29108,17970,29451,18174v305,165,-3187,8293,-2997,8420c26556,26645,29680,20904,29731,20930e" filled="f" strokecolor="#181717" strokeweight=".04622mm">
                <v:stroke endcap="round"/>
                <v:path arrowok="t" textboxrect="0,0,31026,31725"/>
              </v:shape>
              <v:shape id="Shape 49" o:spid="_x0000_s1069" style="position:absolute;left:21183;top:2689;width:195;height:674;visibility:visible;mso-wrap-style:square;v-text-anchor:top" coordsize="19482,67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Mp08UA&#10;AADbAAAADwAAAGRycy9kb3ducmV2LnhtbESPzWrCQBSF90LfYbiF7szEaqRNHaUohbpQMHbR7i6Z&#10;axLM3AkzU419+o4guDycn48zW/SmFSdyvrGsYJSkIIhLqxuuFHztP4YvIHxA1thaJgUX8rCYPwxm&#10;mGt75h2dilCJOMI+RwV1CF0upS9rMugT2xFH72CdwRClq6R2eI7jppXPaTqVBhuOhBo7WtZUHotf&#10;c+VOyux7WWi9Xo3/3OvhZ7rdrJV6euzf30AE6sM9fGt/agVZBtcv8Q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8ynTxQAAANsAAAAPAAAAAAAAAAAAAAAAAJgCAABkcnMv&#10;ZG93bnJldi54bWxQSwUGAAAAAAQABAD1AAAAigMAAAAA&#10;" path="m2032,9969v76,51,2870,-5295,3023,-5232c5207,4826,1207,14186,1473,14351,1664,14465,8420,1524,8763,1727v152,89,-7658,14732,-7150,15024c1778,16853,10376,330,10909,635,11290,864,788,20320,1512,20739,2070,21082,12636,495,13043,737,13678,1105,1346,21844,1956,22174,2274,22377,13233,622,14110,1130,14618,1422,953,25082,1702,25502,2540,25997,15723,178,16167,444,16472,610,1283,27216,2019,27648,3048,28232,17374,,17818,267,18605,711,914,30874,1295,31090,1956,31471,17971,254,18821,737,19482,1130,,34455,1118,35103v457,254,10846,-19330,11074,-19190c12560,16116,572,37821,1194,38164v699,406,10973,-20422,11582,-20067c13411,18466,724,41542,1207,41821v622,356,9943,-18656,10566,-18313c12395,23876,1346,46164,1867,46457v317,165,10198,-18492,10541,-18288c13208,28626,724,51956,1486,52400v254,153,10833,-19786,11265,-19532c13449,33274,737,56490,1512,56921v317,191,9778,-18542,10490,-18135c12484,39078,394,59563,1092,59982v445,254,10529,-19926,11265,-19494c12916,40805,851,63894,1575,64300v597,343,13424,-24333,13881,-24066c16459,40805,1524,66739,1905,66967v902,508,14796,-26899,15354,-26581c18072,40869,4013,65824,4953,66370v178,102,6668,-11938,6846,-11836c12281,54800,5995,67132,6223,67272v178,114,5461,-9868,5613,-9766c12014,57607,9741,66446,10033,66599v140,76,2273,-4306,2426,-4217c12598,62446,11570,67196,11621,67234v38,12,546,-1003,571,-991e" filled="f" strokecolor="#181717" strokeweight=".04622mm">
                <v:stroke endcap="round"/>
                <v:path arrowok="t" textboxrect="0,0,19482,67475"/>
              </v:shape>
              <v:shape id="Shape 50" o:spid="_x0000_s1070" style="position:absolute;left:20541;top:1675;width:7430;height:3860;visibility:visible;mso-wrap-style:square;v-text-anchor:top" coordsize="742988,3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0mZcUA&#10;AADbAAAADwAAAGRycy9kb3ducmV2LnhtbESPQWvCQBSE74X+h+UVeinNpkJDia4iAYmleDCWnh/Z&#10;ZxLMvk131xj/fbcgeBxm5htmsZpML0ZyvrOs4C1JQRDXVnfcKPg+bF4/QPiArLG3TAqu5GG1fHxY&#10;YK7thfc0VqEREcI+RwVtCEMupa9bMugTOxBH72idwRCla6R2eIlw08tZmmbSYMdxocWBipbqU3U2&#10;CorTrjTlpiq+zteX38yV488nHpV6fprWcxCBpnAP39pbreA9g/8v8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vSZlxQAAANsAAAAPAAAAAAAAAAAAAAAAAJgCAABkcnMv&#10;ZG93bnJldi54bWxQSwUGAAAAAAQABAD1AAAAigMAAAAA&#10;" path="m,28270c533,28588,15024,13,15989,572,16726,991,292,28042,1232,28588,1918,28994,16967,584,17297,775,18402,1410,1588,29540,1918,29718,2387,29985,17666,838,18364,1257,18707,1448,3480,28766,3988,29070,4509,29362,19050,864,19964,1397,20688,1816,5766,27750,6566,28219,6883,28397,22098,343,22504,584,23025,889,8166,28461,9030,28969,9970,29502,24651,1105,25006,1308v521,305,-12738,26569,-11899,27064c13919,28829,27406,1803,28181,2261v826,470,-13233,27089,-12598,27444c16612,30315,31305,889,32004,1283v343,203,-15862,27927,-14872,28499c17856,30188,33134,508,33807,889v585,330,-14490,28169,-13462,28753c21399,30251,35700,711,36703,1308v444,241,-14059,27419,-13690,27635c23559,29261,37655,1905,38367,2324v977,546,-12916,27356,-12484,27597c26835,30467,41592,483,42545,1041v445,254,-15456,27877,-14415,28474c28486,29718,43371,927,44323,1486v622,356,-13500,27330,-12599,27851c32017,29515,46990,2045,47346,2261v774,431,-15342,26784,-14415,27317c34011,30188,48463,457,49428,1003v635,369,-15544,27712,-14529,28283c35992,29921,50419,165,51397,711,51753,914,37592,28804,38291,29197,38786,29489,53035,1384,54013,1943v292,165,-14529,26162,-13576,26696c40729,28816,54547,1854,55563,2451v596,343,-13081,25476,-12510,25794c43853,28702,57633,1676,58204,1994v914,546,-12408,25743,-11671,26175c46837,28346,61049,1778,61595,2096v635,368,-14415,25628,-13449,26174c48895,28715,62573,1626,63297,2045v419,228,-14796,26721,-13907,27241c49860,29553,64795,749,65596,1219v863,508,-13577,26810,-12904,27191c53581,28918,67158,1435,67996,1905v394,229,-15481,27127,-14669,27584c53696,29693,69190,864,69685,1156v749,432,-13335,27635,-13030,27813c57417,29413,72250,330,72949,749,73965,1308,58357,29070,58763,29312,59576,29782,74244,1537,74650,1791v712,406,-13284,25997,-12293,26568c62967,28727,77432,1003,77965,1308v940,546,-14160,28004,-13767,28232c64656,29794,79934,953,80505,1283v750,432,-13309,27825,-12954,28041c68351,29782,82639,1956,83172,2261v572,330,-14084,26822,-13563,27140c70015,29616,84976,1918,85344,2146v927,534,-14148,26975,-13551,27331c72822,30074,87490,1588,87795,1753v660,393,-12636,26212,-11862,26682c77026,29045,90246,1422,91237,1969,92253,2578,77432,28702,78410,29274,78702,29439,93244,1816,94018,2261v343,190,-14643,26555,-13970,26949c80670,29566,95682,1257,96076,1499,97079,2070,81864,28740,82766,29261,83287,29566,98171,1702,98552,1918v445,254,-12611,26187,-11963,26568c87363,28918,101955,1118,102298,1308v890,521,-14439,27419,-13944,27711c89129,29464,103518,1080,104229,1499v851,482,-14160,27140,-13627,27470c91148,29274,105829,1854,106147,2045v939,546,-13755,26492,-12751,27063c93916,29413,109004,648,109614,1003v1104,648,-14478,28410,-13424,29007c97244,30620,111709,749,112738,1346v711,394,-13094,27293,-12510,27635c100609,29197,115557,89,116573,660v699,407,-13246,27610,-12700,27928c104546,28969,119494,749,119824,927v369,216,-15519,28410,-14617,28931c105931,30277,121107,1181,121615,1486v495,279,-15380,27356,-14465,27876c108064,29896,122923,635,123520,991v927,533,-15291,26911,-14363,27444c110223,29045,124130,76,125171,673v673,394,-12801,27127,-12217,27458c113398,28385,126873,1664,127902,2248v673,394,-12014,25451,-11215,25895c117767,28766,130975,1308,131877,1816v762,445,-14504,26480,-13970,26797c118986,29248,132309,1511,133261,2045v877,508,-13170,27470,-12713,27749c121336,30251,136436,102,137376,635v521,318,-15380,28435,-14389,29007c123317,29845,138760,1143,139268,1435v597,343,-13132,26962,-12509,27331c127521,29197,141834,2007,142113,2172v267,152,-12471,26733,-11912,27063c130886,29616,145605,978,146291,1359v547,330,-14986,26619,-14160,27102c133159,29058,146177,1753,147206,2350v482,292,-14554,25514,-13678,26022c134252,28791,148272,368,149352,991v686,393,-15088,27013,-14402,27406c135801,28880,149593,1765,150139,2083v496,292,-13957,26225,-13601,26429c137033,28791,151562,13,152629,635v431,254,-15139,28854,-14263,29362c139141,30442,154089,1715,154546,1969v534,304,-12738,26403,-12369,26619c143167,29172,156693,1676,157467,2108v673,394,-14630,25527,-13614,26111c144209,28435,158420,1257,159169,1676v1029,597,-14694,27915,-14414,28080c145580,30239,160249,394,161353,1029v1080,622,-14884,28372,-13944,28905c147714,30112,163550,559,164160,914v457,267,-13970,27928,-13068,28436c151447,29566,166497,2007,166789,2172v317,190,-13741,26200,-13271,26479c154457,29197,168999,330,169647,724v622,343,-14669,28042,-14085,28384c156477,29642,171323,127,172047,546v495,292,-14719,27966,-13742,28524c158941,29439,173393,521,174447,1118v978,597,-12941,27495,-12420,27800c162433,29147,176797,2045,177368,2375v623,356,-14922,26822,-14198,27229c163703,29921,178537,699,179540,1283v381,228,-14973,26644,-14186,27089c166395,28981,180022,1537,180645,1892v394,242,-13843,27089,-13539,27267c167983,29667,182207,889,183134,1422v749,420,-14821,28233,-14452,28461c169113,30137,183883,1181,184912,1778v762,445,-15164,27038,-14237,27584c171476,29832,186804,559,187198,775v660,393,-14719,28130,-13665,28740c174384,30010,189611,419,190157,724v381,216,-14656,28511,-13957,28905c177051,30124,191198,1892,191960,2337v851,495,-14833,27368,-14351,27660c177991,30213,193611,660,194323,1054v990,584,-15456,26670,-14466,27242c180645,28766,194285,1689,194970,2083v711,406,-12674,26086,-11747,26619c183883,29083,198234,1880,198603,2070v546,330,-14402,25603,-13399,26175c185839,28613,199822,1207,200558,1626v839,495,-13424,27190,-12941,27482c188659,29705,203022,1715,203340,1880v495,292,-13399,26682,-12637,27127c191033,29197,206502,546,206972,800v1054,635,-13564,28575,-13157,28804c194729,30137,209563,,210579,584v317,191,-14999,28207,-14631,28410c196240,29172,211087,864,211912,1359v381,203,-14376,27686,-13906,27953c198933,29858,213055,1918,213627,2248v520,305,-13970,26060,-13094,26556c201498,29362,216179,953,216484,1143v966,546,-12827,26937,-12535,27102c204432,28524,219139,851,219608,1118v826,482,-13919,27648,-13233,28029c207442,29769,222428,508,222796,724v762,432,-14059,28600,-13106,29146c210287,30226,224853,1956,225565,2362v800,483,-13285,26772,-12891,27000c213398,29782,228333,1092,228829,1397v597,343,-14656,27724,-14313,27915c215036,29616,229807,1295,230467,1664v1054,609,-13919,27279,-13183,27698c218021,29794,232791,1549,233197,1803v572,318,-13512,26632,-12750,27064c220764,29058,236169,178,236791,546v1004,572,-13855,27813,-13538,27991c224053,28994,239090,432,239382,610v572,317,-13893,28206,-12966,28752c227317,29883,241313,1562,242176,2057v559,318,-13322,26861,-13043,27026c229743,29426,243700,1372,244780,1994v457,267,-14973,26302,-13919,26899c231775,29439,246151,546,246939,1003v775,445,-14592,27064,-13780,27534c233921,28969,248209,1486,248641,1740v1015,584,-12751,26264,-12408,26467c236918,28600,250304,1880,251142,2375v1017,571,-13385,26937,-12344,27521c239535,30340,254000,1969,254698,2362v381,242,-14351,25642,-13766,25972c241364,28588,255968,1588,256286,1765v330,191,-14859,27318,-13805,27953c242938,29972,257848,914,258788,1473v864,496,-13945,27546,-13310,27902c246355,29896,261010,254,261963,800v800,457,-14605,27419,-14059,27724c248323,28766,262611,1549,263246,1918v279,152,-13526,26035,-13107,26289c250736,28537,264528,1499,265316,1943v596,343,-13615,26378,-13272,26581c252692,28893,266598,1346,267462,1842v724,419,-13310,27076,-12865,27330c254914,29362,270142,800,270764,1168v292,166,-15088,27851,-14097,28410c257620,30112,272161,546,273114,1080v901,533,-15266,28498,-14618,28879c259347,30455,273672,1397,274663,1969v724,431,-13170,27152,-12891,27317c262763,29858,277609,394,278257,749v826,508,-12636,27178,-12116,27470c267094,28791,280708,546,281749,1143v877,508,-15722,27229,-14630,27864c268148,29604,282042,1524,282740,1930v343,204,-13475,27496,-12967,27775c270282,30010,284887,1384,285801,1918v686,393,-13665,26416,-12954,26848c273482,29134,288684,419,289077,648v991,571,-14477,27571,-13449,28168c276187,29134,290576,2197,290881,2362v812,483,-12725,26556,-11862,27064c279908,29934,294538,851,295275,1283v546,292,-14884,26555,-14097,27013c282067,28816,295935,1600,296418,1880v889,495,-15265,26962,-14326,27495c282575,29655,297497,1753,297904,1994v800,457,-13678,26213,-13145,26518c285140,28727,299212,1168,300228,1740v648,394,-13678,26111,-13094,26441c288201,28804,302311,483,302920,838v420,229,-14630,28563,-13881,28994c289535,30112,304559,1791,305067,2070v597,343,-13932,26149,-13539,26391c292024,28740,306502,1168,307086,1511v521,305,-14618,27432,-13995,27788c293891,29769,308788,1334,309131,1511v749,445,-12535,26277,-11799,26708c298209,28727,311722,1384,312547,1854v952,546,-12827,26988,-12344,27267c301092,29642,315849,419,316547,838v343,178,-14173,28283,-13144,28867c304127,30137,318910,2197,319189,2350v864,508,-13297,25603,-12535,26035c307149,28677,321907,749,322428,1067v584,330,-15482,27978,-14466,28549c308254,29794,323355,2121,323710,2337v940,533,-14579,27330,-14300,27495c309867,30099,324917,864,325844,1384v305,178,-13106,26620,-12700,26861c313512,28461,327647,1803,328232,2134v914,533,-15076,26822,-14453,27178c314147,29540,328854,1956,329400,2261v787,470,-14872,26251,-14072,26708c316408,29591,330429,368,331495,978v445,279,-13322,26721,-12509,27191c319431,28435,334353,902,334632,1067v559,317,-13944,27432,-13373,27749c322097,29312,336944,444,337452,749v622,343,-16066,28512,-15164,29020c322669,29997,337757,521,338811,1118v571,343,-14504,27368,-14161,27571c325514,29197,339827,699,340563,1118v318,190,-13221,27851,-12878,28029c328511,29642,342900,2032,343230,2210v800,457,-13627,26581,-12941,26987c331203,29731,345173,927,346253,1537v775,457,-13589,26492,-12586,27063c334696,29210,349098,1003,349491,1219v483,292,-14719,27699,-13957,28143c336156,29718,350838,610,351803,1168v812,458,-12840,27001,-12307,27305c340106,28816,354749,1029,355181,1283v355,203,-13119,27025,-12776,27241c342900,28804,357111,1283,357886,1727v406,229,-15126,27508,-14351,27953c344221,30086,359563,38,360363,508v292,165,-13628,27851,-13081,28156c348158,29172,362509,1257,362953,1499v534,304,-14732,26543,-14033,26949c349326,28689,363919,978,364566,1346v838,483,-14656,27254,-13741,27788c351574,29566,366687,864,367017,1067v1029,597,-15913,27445,-14897,28016c353009,29604,368021,229,368579,559v597,330,-15443,27775,-14846,28130c354457,29083,368948,432,369773,914v1004,597,-14681,28004,-14097,28347c356667,29832,370510,1892,371234,2324v508,292,-15189,27102,-14377,27572c357416,30226,372415,1664,372974,1981v355,216,-14326,26861,-13932,27089c359626,29413,374320,1003,375018,1397v458,267,-15011,27203,-14325,27610c361061,29210,375945,546,376834,1041v902,521,-15316,27864,-14935,28080c362471,29451,377876,635,378219,838v597,343,-14313,28651,-13678,29020c365620,30480,380517,864,381102,1194v927,546,-14808,26721,-14072,27140c367893,28842,381711,1651,382270,1969v749,431,-12992,26263,-12624,26466c370624,29007,384963,1143,385280,1334v305,177,-13094,26746,-12497,27089c373710,28969,387553,1854,387960,2096v749,444,-14440,25908,-13500,26454c374955,28829,389547,1219,390042,1524v547,305,-12928,26416,-12103,26886c378701,28842,392481,1765,393128,2134v826,482,-13982,26073,-13576,26301c380060,28727,394653,699,395325,1092v293,178,-12801,28004,-12522,28169c383222,29502,397828,2172,398285,2426v749,432,-14275,25387,-13602,25781c385344,28588,399402,1905,399745,2108v534,305,-13348,26454,-12954,26683c387718,29324,401815,1003,402577,1448v305,165,-13817,26238,-13017,26708c390360,28600,404914,889,405219,1054v889,508,-14707,27546,-13780,28080c392049,29489,406997,470,407746,889v292,165,-13513,27102,-12827,27496c395300,28613,409575,495,410654,1105v280,178,-14096,27953,-13677,28207c397878,29832,412395,1613,412826,1854v965,559,-12852,26975,-12281,27305c401638,29794,415557,851,416547,1435v521,305,-14491,27610,-13970,27902c403492,29858,418808,318,419202,546v546,318,-14021,28283,-12954,28893c407302,30048,421424,1549,422110,1956v343,190,-14872,27419,-13983,27927c408635,30188,423418,1638,424180,2070v813,483,-12776,26099,-12408,26315c412090,28562,427444,292,427863,521v1016,584,-15545,28664,-15151,28892c413652,29947,428422,1384,428777,1588v712,406,-14033,27571,-13055,28143c416395,30124,430974,838,432029,1461v825,457,-13424,26860,-12815,27216c420027,29147,433629,1689,434518,2197v787,457,-13005,26365,-12573,26619c422377,29070,437490,254,438188,660v1029,597,-14922,27712,-14376,28017c424358,29007,439103,991,439623,1295v914,521,-15164,27559,-14567,27915c425488,29464,440817,343,441515,749v648,369,-14389,26886,-13563,27343c428333,28321,443433,356,443840,584v660,394,-14860,28156,-14351,28461c430250,29489,444424,1854,444995,2197v254,153,-14922,26594,-14338,26937c431254,29477,446443,622,446938,902v813,470,-13639,26632,-12623,27229c434899,28461,448234,1537,449313,2146v394,229,-12903,26150,-12497,26378c437121,28702,451295,1232,452260,1791v660,393,-14174,26835,-13399,27267c439661,29515,453733,1613,454470,2045v1003,597,-14479,27190,-13653,27660c441719,30239,456108,940,457086,1511v940,534,-13894,27407,-13069,27890c444373,29591,458902,1473,459829,2019v953,534,-14745,26378,-14072,26772c446088,28981,461150,1448,461442,1613v444,267,-14008,26784,-13208,27241c448640,29083,463499,229,464439,775v508,292,-14300,28740,-13957,28943c451104,30086,466738,546,467182,787v432,254,-14732,28487,-13677,29083c454432,30404,468389,1651,469455,2261v750,431,-14236,26174,-13868,26403c456425,29134,470726,1016,471348,1372v851,482,-14262,28092,-13437,28562c458546,30302,473621,1384,474193,1715v851,482,-14681,27038,-14072,27393c460705,29439,475209,978,476060,1473v355,203,-14555,26302,-13894,26696c463245,28778,477482,521,477977,800v279,178,-14478,28080,-13601,28575c465201,29858,479209,1168,480289,1803v584,318,-13031,26150,-12675,26353c468681,28766,481749,1854,482536,2311v623,356,-13449,25731,-13131,25921c469786,28435,484378,699,485077,1092v927,534,-14631,26607,-13602,27178c472326,28753,486372,127,487375,711v1042,584,-14110,28131,-13347,28575c474942,29832,489166,1181,489979,1664v381,216,-14592,26962,-13539,27571c477291,29731,491427,1359,492239,1829v407,216,-12382,25984,-11531,26479c481127,28550,495681,292,496570,813v1067,622,-13983,27521,-13513,27813c483629,28956,497319,1664,498297,2223v343,203,-13830,27114,-12941,27635c485851,30137,501205,1422,501625,1664v380,216,-14999,26797,-14428,27127c487959,29235,501980,2070,502450,2350v838,469,-14351,26200,-13487,26695c489877,29578,504584,432,505257,838v343,178,-13792,27978,-13107,28372c493217,29832,506908,1664,507771,2172v762,444,-13373,25578,-12814,25895c495249,28232,509410,1829,509918,2134v825,470,-13640,26327,-12751,26847c497929,29413,512305,1943,512661,2134v279,165,-12852,26632,-12433,26873c500824,29337,515620,699,516344,1105v635,368,-15837,27737,-14859,28308c501891,29629,516852,699,517754,1232v317,190,-14301,28169,-13666,28537c505015,30302,519709,203,520802,838v520,280,-14174,28537,-13691,28829c507898,30124,523558,508,523850,673v330,191,-14631,27724,-14021,28080c510870,29350,524307,1308,525323,1892v927,534,-14681,27331,-13615,27940c512229,30137,527152,1029,528028,1537v711,419,-14783,27152,-14427,27356c514401,29350,528345,2045,528904,2375v610,356,-14757,26772,-14097,27165c515595,29972,530161,457,531241,1080v1003,584,-14288,27190,-13411,27686c518478,29134,533045,953,533679,1321v800,470,-15430,27965,-14325,28613c519773,30175,535927,470,536258,660v393,229,-13767,28601,-13094,28995c523786,30010,538988,1448,539343,1638v686,394,-13118,27204,-12648,27470c527190,29401,541528,1715,542252,2134v356,203,-12878,26047,-12624,26187c530136,28613,543789,1626,544741,2172v610,355,-12510,26632,-11861,27025c533933,29794,548602,610,549199,953v889,508,-15875,28270,-14796,28892c534759,30061,549859,1969,550329,2248v838,470,-14605,25959,-13716,26454c537566,29261,551129,1842,551866,2273v571,343,-13043,25705,-12167,26226c540245,28804,554038,1219,555105,1829v990,571,-15076,26695,-14047,27292c541426,29337,555892,1676,556654,2121v431,241,-13170,25870,-12192,26441c544817,28766,559422,1803,559816,2032v965,559,-13233,26213,-12713,26518c548145,29134,561607,1486,562445,1956v673,394,-14630,25857,-13907,26289c548945,28473,564096,559,564426,749v800,458,-15418,27394,-14567,27877c550228,28842,564896,1067,565544,1448v965,546,-13170,26771,-12421,27191c553504,28867,568744,521,569227,787v520,305,-14859,28804,-14224,29172c555663,30353,570395,1156,571322,1689v826,483,-14986,26467,-14287,26873c557492,28829,571907,838,572757,1334v877,508,-13652,27520,-12941,27927c560705,29782,574777,2070,575310,2375v279,178,-14173,26911,-13424,27356c562204,29909,578079,165,578726,546v318,178,-14681,28728,-14109,29045c565302,30010,579946,1067,580796,1549v1055,635,-14897,27369,-13957,27915c567576,29896,581673,1384,582714,1969v1029,609,-13259,26860,-12332,27393c571322,29921,585432,1753,586092,2134v953,558,-13551,25654,-12547,26238c574637,28994,588429,1461,588912,1740v432,241,-14415,26556,-14110,26733c575221,28702,590195,1143,590486,1308v737,432,-14033,27204,-13055,27750c578282,29566,592303,1943,592887,2273v863,508,-13843,26785,-13208,27153c580466,29870,595744,914,596037,1092v1066,610,-15279,27407,-14428,27889c582714,29616,596290,1765,597065,2210v267,152,-12179,26060,-11633,26390c586334,29134,600901,787,601332,1041v902,508,-13525,27420,-12560,27978c589407,29375,604266,699,604901,1067v711,419,-15392,28054,-14681,28473c591185,30086,605803,584,606666,1080v445,254,-15748,28333,-14973,28790c592201,30163,607098,2057,607606,2350v584,342,-13614,26657,-12878,27076c595211,29705,609994,1156,610769,1613v825,457,-14377,26124,-13336,26721c597802,28550,612102,1105,612902,1562v495,292,-13881,27902,-13272,28258c599973,30010,615899,152,616547,508v622,368,-14770,27762,-14186,28105c602958,28969,616839,1461,617741,1969v698,406,-14389,27381,-13970,27622c604355,29934,619252,470,620255,1041v661,394,-14884,27725,-14008,28233c606641,29502,621576,711,622465,1207v470,279,-13525,26339,-12598,26873c610235,28296,623456,3289,623989,3594v330,203,-12319,25603,-11963,25832c612305,29578,624802,5601,625551,6033v775,444,-13208,24422,-12941,24574c613296,31001,626161,5537,626847,5944v584,330,-13246,26898,-12815,27140c614515,33376,627990,7239,628714,7658v1015,584,-14415,26137,-13462,26683c615988,34773,629158,8471,629945,8915v508,305,-12814,25439,-12407,25667c618084,34900,630403,10185,631317,10706v876,495,-12827,27318,-12421,27572c619798,38786,633641,11748,634086,12002v317,190,-13005,26225,-12574,26479c622211,38887,634098,14567,635000,15088v610,343,-12725,27114,-12179,27432c623100,42672,637159,16485,637680,16789v495,280,-13627,27153,-12599,27737c625475,44742,639356,18491,639928,18821v952,547,-13272,25299,-12853,25540c627990,44907,640537,19241,641337,19698v889,520,-15125,26454,-14122,27025c627571,46939,641604,19888,642442,20358v635,394,-15100,26251,-14160,26797c628574,47320,642455,21895,642760,22073v292,165,-12751,26987,-12256,27279c631431,49886,644296,24435,644754,24689v825,495,-13386,24778,-12739,25159c632752,50267,645262,25908,645681,26162v698,394,-13361,24676,-12611,25121c633895,51765,646849,26314,647332,26594v736,432,-13462,25781,-13005,26048c635254,53175,648195,27762,648564,27978v787,457,-13958,26327,-13081,26823c636105,55169,649288,29896,649719,30137v749,432,-12204,24994,-11392,25464c638670,55791,651764,31636,652069,31801v381,228,-13399,26149,-12878,26454c639928,58687,653936,32144,654177,32271v749,444,-14186,25311,-13297,25844c641833,58649,654139,34100,654596,34366v686,394,-13665,24867,-12992,25235c642010,59842,655968,34087,656234,34227v737,419,-12623,27038,-12242,27254c644728,61913,657289,37122,657847,37452v254,140,-12903,26099,-11976,26645c646278,64326,659790,38824,660298,39103v953,546,-13043,27801,-12725,27978c648094,67399,661746,41504,662203,41770v750,445,-12738,25870,-12242,26150c650735,68364,663982,42177,664604,42545v431,241,-13805,27623,-13208,27953c652056,70891,664947,45072,665772,45555v953,559,-13830,25794,-13335,26073c652996,71958,666445,46419,666852,46647v851,508,-12853,25248,-12485,25464c655180,72593,667804,48146,668096,48298v610,356,-13691,25603,-13106,25946c655930,74778,669188,48425,669735,48730v317,178,-14237,26060,-13907,26251c656133,75146,669315,50102,669963,50495v508,267,-13894,25527,-13310,25870c657161,76657,671182,50381,671525,50584v686,394,-12827,25781,-12116,26188c660171,77216,673570,51613,673837,51778v889,508,-13361,26010,-12446,26530c661772,78537,674332,54953,674726,55194v876,496,-12650,24422,-11989,24803c663727,80569,675970,55728,676542,56058v762,432,-13310,26403,-12662,26810c664629,83287,677901,57328,678447,57658v939,533,-13856,25489,-13361,25768c665772,83833,678815,59042,679082,59182v813,470,-13120,24968,-12687,25210c666725,84595,679590,60262,680136,60579v813,470,-12433,25527,-11659,25984c669239,86995,681736,62167,682358,62535v737,419,-12750,25590,-12243,25882c670395,88570,683539,64199,683946,64427v482,280,-11951,25984,-11519,26226c673151,91072,685508,66205,686283,66650v800,470,-13158,24523,-12776,24727c673748,91504,687451,65710,688099,66078v304,178,-14516,26137,-13691,26632c675081,93091,687997,67640,688683,68009v927,546,-13411,25488,-12878,25793c676745,94348,689394,68428,690194,68885v610,343,-13259,25400,-12662,25755c678104,94971,691109,70295,691490,70498v596,343,-12713,26987,-12167,27305c679767,98057,692823,72835,693509,73241v775,457,-12586,25857,-11697,26365c682333,99911,694855,75260,695617,75679v813,483,-13106,26531,-12522,26861c683603,102819,697980,76022,698284,76200v686,394,-14008,27165,-13068,27711c686067,104394,698830,79642,699122,79807v775,444,-13005,25882,-12547,26149c686892,106147,700126,80950,700773,81318v330,178,-13716,25172,-13017,25591c688505,107340,701586,81369,702259,81763v369,216,-12433,25349,-11608,25831c691147,107874,703478,83922,704101,84290v559,317,-12319,25032,-11646,25425c693229,110147,705701,85547,706247,85865v457,254,-13818,25311,-13195,25666c693319,111697,706463,87097,706984,87401v889,508,-13005,25019,-12573,25286c694957,113005,707670,88379,708241,88722v838,483,-13614,25413,-13081,25730c696074,114973,708825,89383,709435,89713v965,571,-13069,26073,-12307,26505c697370,116370,710971,91351,711340,91567v939,533,-13322,24105,-12459,24600c699300,116421,712051,91592,712788,92037v914,508,-12535,25908,-12205,26098c701294,118542,713765,94056,714286,94361v978,559,-12700,25679,-11887,26162c703301,121018,715556,95542,716496,96088v978,559,-12840,26531,-12256,26873c704901,123330,718287,96774,719100,97244v1015,597,-14060,27076,-13437,27445c706565,125222,719887,98387,720611,98793v902,521,-13653,26924,-12624,27534c708558,126670,721347,101930,721906,102235v241,152,-13183,25832,-12903,25997c709625,128600,722656,102845,723405,103289v495,280,-12954,24841,-12650,25006c711352,128651,723773,103823,724624,104305v521,305,-13043,25095,-12103,25629c713486,130493,726503,105080,726770,105245v927,546,-14706,30035,-13982,30467c713219,135954,728370,106578,729297,107112v1080,622,-16662,32334,-16192,32588c713715,140056,728815,109944,729907,110579v1169,673,-17615,31559,-16853,31991c713422,142812,730453,109880,731571,110528v1117,648,-19660,34785,-19025,35166c713727,146380,731304,110211,732587,110960v1193,686,-21184,39573,-20282,40094c713384,151676,732688,113106,733832,113754v1511,876,-22238,41046,-21514,41465c712927,155550,734022,114795,735241,115507v851,495,-22898,42138,-22301,42481c714604,158953,735279,115697,736841,116586v1321,762,-25730,46711,-24066,47676c713499,164694,737514,118656,738708,119355v1651,952,-26187,47561,-25603,47904c715010,168351,738111,119799,739902,120841v1092,622,-28791,52832,-27242,53695c713855,175235,739318,126098,740296,126644v1511,889,-28651,50712,-27077,51601c713930,178651,739775,129819,740816,130429v1029,597,-29159,48882,-27432,49886c714654,181051,739356,131966,740829,132791v1804,1054,-29070,51956,-27978,52604c714007,186055,738454,137046,740194,138049v1562,889,-28575,48768,-26949,49695c714439,188443,739432,140780,740130,141186v699,394,-28282,52375,-27584,52768c714210,194932,739165,144069,740816,145009v775,444,-30213,50838,-28359,51905c714337,197980,740042,147117,740905,147625v1372,800,-28536,50292,-27978,50609c714807,199314,739280,149809,740473,150508v1436,825,-29514,53264,-27990,54153c713943,205524,740410,155080,740931,155372v546,317,-29376,52286,-28181,52959c714146,209144,739496,160719,740042,161061v978,559,-28042,50102,-26785,50826c713727,212166,739356,165075,740054,165468v1347,788,-28918,51994,-26949,53112c714337,219304,739610,171450,740143,171742v1220,699,-28753,51613,-26860,52718c714400,225108,739737,176695,740575,177190v1918,1105,-29020,48553,-27178,49645c714820,227648,739381,179019,740588,179705v1257,737,-29515,52337,-27724,53365c714527,234048,739877,184696,740575,185103v1765,1028,-29286,50139,-27610,51117c714134,236880,738987,187376,740626,188316v1930,1105,-29731,50330,-28054,51295c714096,240475,739407,190284,740651,190995v1664,966,-28651,48743,-27229,49568c715112,241541,739775,192481,740829,193078v1333,775,-29731,51080,-28207,51956c713587,245593,738873,197155,739915,197764v863,508,-27813,50737,-26988,51207c713486,249314,739953,199809,740982,200406v2006,1156,-29388,53162,-28525,53658c713664,254775,739496,204419,740715,205118v1537,901,-28626,52654,-27851,53098c713562,258610,739496,209487,740626,210122v1448,838,-28461,49009,-27432,49593c714108,260248,740347,211531,740854,211836v839,483,-29451,51727,-27838,52642c713930,265024,738606,216268,740270,217246v1080,623,-28257,50902,-26924,51664c714210,269418,738581,221983,739965,222783v1575,928,-28257,50407,-26898,51207c714210,274638,740080,225552,740791,225958v1473,851,-29121,52693,-28461,53074c713067,279464,740232,229413,740791,229743v737,419,-29121,53213,-28410,53619c713715,284150,740067,233909,740740,234277v1728,1016,-29273,51003,-27356,52121c714121,286804,739445,238773,740537,239408v1854,1054,-28905,53022,-27635,53784c714451,294081,738797,245008,740245,245834v1194,711,-28334,50406,-26848,51257c715264,298158,739711,249796,740435,250241v1880,1067,-28600,50482,-27698,51003c714210,302108,740397,251930,741007,252273v597,355,-29337,52883,-27724,53810c714629,306832,739673,258318,740563,258813v1447,851,-29947,49937,-28042,51029c714273,310858,739153,260833,740397,261544v1981,1143,-28575,51498,-27851,51943c713550,314046,739585,265455,740118,265760v673,394,-29299,52565,-27737,53480c713245,319748,738315,270447,740004,271412v787,470,-28004,49504,-27102,50012c714642,322453,738772,272745,740435,273736v724,419,-28905,51054,-27889,51651c714400,326453,739978,275603,740982,276174v1752,1016,-28385,54051,-27788,54407c714845,331521,739889,282766,740575,283159v1702,991,-28715,51283,-27584,51931c713664,335496,739216,287439,740169,287985v851,508,-27966,51537,-26759,52248c714667,340957,738606,293472,739953,294259v584,330,-28194,51359,-27521,51765c714096,346964,738873,296380,740537,297332v1931,1131,-28359,50089,-27749,50458c714515,348780,738276,299339,740143,300406v623,381,-28283,50406,-26873,51206c713829,351930,739940,304013,740550,304381v1359,775,-29909,52870,-28143,53899c713219,358737,739711,308216,740918,308902v889,521,-28537,53543,-27915,53912c714654,363766,738987,314427,740435,315278v699,381,-28880,49339,-27279,50266c714959,366586,739839,318173,740308,318440v1956,1130,-28295,52260,-27216,52883c713715,371678,740372,322631,741007,322986v1676,953,-30429,53455,-28562,54534c713067,377876,738696,328676,740143,329514v927,534,-27635,48349,-26873,48781c714299,378892,739153,330391,740512,331153v1803,1041,-29414,51028,-27737,51981c713765,383718,739368,333718,740816,334569v1575,902,-28968,49657,-27787,50343c714782,385928,739813,335686,741045,336385e" filled="f" strokecolor="#181717" strokeweight=".04622mm">
                <v:stroke endcap="round"/>
                <v:path arrowok="t" textboxrect="0,0,742988,385928"/>
              </v:shape>
              <v:shape id="Shape 51" o:spid="_x0000_s1071" style="position:absolute;left:20226;top:1675;width:7740;height:4176;visibility:visible;mso-wrap-style:square;v-text-anchor:top" coordsize="774052,417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L2lsUA&#10;AADbAAAADwAAAGRycy9kb3ducmV2LnhtbESPT2vCQBTE70K/w/IKvelGW1uNrlJaBMWLf/H6yD6T&#10;YPZtmt0m8du7guBxmJnfMNN5awpRU+Vyywr6vQgEcWJ1zqmCw37RHYFwHlljYZkUXMnBfPbSmWKs&#10;bcNbqnc+FQHCLkYFmfdlLKVLMjLoerYkDt7ZVgZ9kFUqdYVNgJtCDqLoUxrMOSxkWNJPRsll928U&#10;RNv16W9ZnFYfm7rZ/L4fj+O9XSj19tp+T0B4av0z/GgvtYLhF9y/h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4vaWxQAAANsAAAAPAAAAAAAAAAAAAAAAAJgCAABkcnMv&#10;ZG93bnJldi54bWxQSwUGAAAAAAQABAD1AAAAigMAAAAA&#10;" path="m2768,2565v13,13,547,-1041,572,-1016c3581,1676,2197,8903,2438,9042,2692,9182,6058,2413,6223,2502,6604,2718,3035,14059,3226,14173v292,165,6947,-12535,7163,-12395c11011,2134,2425,20777,2984,21095,3721,21526,13944,1410,14249,1588,14859,1956,1600,26594,2387,27064,3378,27610,16726,1079,17234,1372,17678,1638,1994,28448,2908,28969,3810,29489,17678,1016,18694,1600,19608,2134,2070,33376,3251,34061,3975,34481,21590,1549,21933,1753,23330,2553,1143,39345,2425,40094,3302,40602,24104,762,24892,1219,26454,2134,939,45250,2540,46177,3797,46901,26441,1194,27991,2096,29184,2794,1841,48870,2603,49327,4382,50343,29413,1664,29947,1981,31737,3010,444,52857,2324,53937,4242,55042,31204,1727,32143,2261,32994,2743,571,58128,2743,59372,3988,60109,35408,178,36525,825,38252,1816,1663,65532,2489,65989,3200,66408,38214,1676,39255,2299,40310,2896,393,67386,2654,68694,4991,70040,39611,1778,40868,2502,43053,3759,419,69507,2781,70866,4407,71806,40170,1143,42304,2375,43802,3239,1829,76111,2654,76581,4356,77572,44780,,46342,902,47688,1689,,78550,2806,80175,4330,81051,29565,31725,30467,32258,31471,32842,1295,84709,3111,85763,4953,86817,29388,36767,30899,37656,32905,38811,1613,90322,3010,91122,4864,92202,29159,43205,30289,43853,31534,44577,1486,96825,2756,97549v927,533,26441,-49378,27978,-48489c31826,49695,1537,100317,2984,101143v1486,863,25997,-47358,27001,-46774c31115,55016,800,106858,2489,107848v889,496,26607,-49047,27889,-48310c31928,60439,1282,112001,2654,112801v1562,889,27483,-48717,27965,-48437c31940,65138,2324,115024,3099,115468v1664,953,25387,-48234,27241,-47180c30899,68618,1778,117983,2946,118669,4724,119697,29845,70891,30366,71183,31623,71907,736,123698,2540,124727,4280,125730,28892,76314,30086,77000,31877,78042,2083,128206,2705,128575v1118,635,26391,-47549,27178,-47092c31420,82385,1918,130061,3022,130696v610,355,25807,-48057,27267,-47206c32055,84506,2921,132245,3429,132537v990,572,25311,-46507,26454,-45834c31255,87490,864,137706,2743,138760v889,546,26822,-47714,27356,-47409c31051,91910,483,144221,2375,145313v1651,953,26924,-49542,28194,-48818c31318,96926,1918,147790,2565,148158v1181,686,27445,-48946,28054,-48590c31432,100025,2299,149517,3403,150152v1131,648,25896,-46533,26620,-46114c30975,104597,2044,152768,3061,153353v495,279,26263,-46813,26834,-46482c30975,107493,1460,159614,2591,160261v965,546,27394,-49047,28092,-48653c32296,112535,1613,164516,2553,165062v596,355,26212,-49365,27940,-48374c32385,117780,1435,168491,3264,169558v647,368,26124,-46419,26631,-46101c31559,124397,1308,173901,3302,175044v1283,737,25603,-47536,26974,-46749c32182,129400,864,177482,2540,178460v1041,597,26251,-49034,27788,-48158c31877,131204,1219,181839,2946,182817v1207,711,26454,-47651,27254,-47181c31953,136665,2235,185636,2870,185979v1448,825,26784,-47536,27280,-47244c30924,139179,1549,190564,3022,191427v1004,572,26683,-48565,27699,-47980c31318,143789,2235,192913,3200,193459v711,419,25743,-47853,27140,-47028c32169,147485,2210,198311,2756,198590v1346,787,26860,-49454,28105,-48717c32817,150978,1155,200597,2972,201638v1587,927,26542,-48197,27495,-47638c32258,155029,1486,205384,3149,206337v1258,749,26518,-48628,27699,-47943c32233,159207,1041,209182,2603,210083v1486,851,27026,-49326,28131,-48691c32436,162370,1663,215875,2489,216345v1169,698,26162,-49365,27915,-48362c32372,169126,1320,219989,3048,220980v800,483,26225,-47320,27038,-46838c31597,175006,1346,225336,2972,226276v647,355,26314,-48425,27546,-47714c32398,179654,2603,231369,3124,231673v1537,877,26835,-48577,27737,-48056c31597,184048,1803,235128,2515,235547v1218,711,26415,-49517,28054,-48565c32131,187871,1879,238087,2438,238404v1054,623,27572,-49720,28410,-49225c32169,189928,1867,242316,3315,243167v1676,978,26606,-47612,27279,-47244c32004,196761,1930,247663,3086,248310v1296,762,26149,-47447,27089,-46913c31953,202425,2044,252793,2641,253124v1347,787,25515,-48210,27254,-47206c31483,206832,1778,256095,3378,257010v1511,889,26086,-47143,26924,-46647c31305,210922,1320,262014,2413,262649v1626,914,25806,-49086,27686,-47994c31140,215252,965,265036,2324,265811v762,432,26975,-48920,27914,-48374c31636,218237,978,267678,2692,268669v1562,901,26873,-48870,27877,-48299c31991,221183,1359,270878,3022,271844v636,368,25883,-49111,27725,-48032c32359,224739,724,277724,2591,278790v965,559,26377,-49745,28130,-48704c32296,231000,724,282600,2806,283832v1220,686,27013,-48234,27648,-47866c31572,236614,2044,284772,3302,285483v1461,851,25730,-47409,26974,-46698c31305,239382,2578,291783,3213,292151v1575,902,26797,-48527,27699,-48006c32664,245161,914,295072,2299,295885v965,546,27431,-49822,28448,-49238c32677,247777,1803,297523,2578,298006v1295,723,26086,-48718,27622,-47829c32004,251219,1867,301612,2946,302247v1766,1016,26403,-48907,27788,-48120c31471,254546,800,306032,2375,306959v838,483,26898,-49098,27991,-48476c31140,258940,1765,308623,2603,309118v839,470,26670,-49848,28245,-48920c32194,260960,1676,312179,3086,312992v1486,863,26263,-49251,27889,-48299c32143,265379,1079,317754,2692,318694v483,279,26784,-49492,28118,-48730c32651,271005,1282,320751,3010,321754v914,534,25870,-47332,26975,-46685c30747,275501,648,324434,2603,325564v661,381,27127,-48945,28004,-48450c31407,277559,1588,327787,2768,328486v1308,736,26404,-48286,27521,-47664c31864,281750,1308,334137,2578,334886v1003,559,26695,-47968,27445,-47548c30658,287719,1588,336436,2743,337083v521,318,25489,-48412,27343,-47345c30569,290017,1346,339471,3238,340563v1905,1092,26150,-48285,27445,-47549c31928,293726,673,344437,2565,345529v1461,863,26467,-49238,27953,-48400c32308,298183,1486,347993,3365,349072v674,394,25667,-47117,26810,-46469c31724,303517,1778,353022,2934,353682v1105,648,26073,-47764,27203,-47104c31801,307543,2108,357911,3403,358661v1588,901,25502,-47930,27128,-46990c32080,312572,1410,364465,2515,365112v1790,1016,27114,-48958,27978,-48463c32461,317805,1994,366967,2819,367475v1461,825,26149,-48845,27699,-47956c31928,320345,2159,371158,3391,371881v1156,648,26365,-48183,27457,-47561c32258,325145,1143,377800,2870,378803v508,292,26467,-48819,27749,-48082c32296,331711,1422,382803,3251,383870v724,407,26467,-47777,27318,-47295c31547,337147,2210,389649,3010,390093v1194,699,25781,-47803,27153,-47028c31356,343764,1168,395110,2489,395846v1346,800,26607,-49123,27915,-48361c31407,348056,2286,399694,3213,400241v1765,1003,26682,-48438,27635,-47892c32702,353416,1537,404622,2578,405232v1689,978,25857,-48337,27381,-47460c30912,358331,787,409321,2819,410515v1207,673,26454,-47778,27318,-47282c30835,363626,2349,414642,3391,415252v1397,813,26123,-48235,27419,-47473c32296,368630,4495,415252,6197,416242v978,559,23356,-42570,24270,-42036c32029,375120,7455,414579,9017,415468v800,457,20218,-38303,21653,-37491c31407,378397,11074,416116,11659,416446v1168,673,18376,-33935,19303,-33414c32029,383667,14630,414414,15151,414719v279,152,15468,-27737,15875,-27496c31762,387655,15989,414439,16992,415023v826,483,14898,-27533,15647,-27101c33693,388518,19228,415290,20180,415849v458,254,15596,-29236,16561,-28664c37338,387528,21501,415404,22174,415798v724,419,14897,-27699,15723,-27242c38455,388874,24473,414553,24993,414858v762,445,14199,-26949,15228,-26365c40475,388658,26619,415722,27559,416268v762,432,15443,-28296,16116,-27915c44132,388620,30340,414769,30962,415112v915,546,15088,-28410,16079,-27851c47714,387655,30912,415811,31623,416217v1016,584,15989,-29083,16586,-28753c49060,387960,32283,415925,33185,416446v724,432,16294,-29147,16688,-28918c50241,387756,36335,414769,36931,415125v610,343,14898,-26657,15279,-26441c52883,389077,38798,414947,39395,415315v915,521,14720,-27330,15507,-26886c55613,388861,42735,415176,43078,415404v673,381,15240,-28359,16091,-27863c59474,387718,43383,415557,44247,416052v343,203,15583,-29185,16535,-28638c61214,387667,47777,415481,48133,415684v597,343,15379,-28296,16078,-27889c64795,388137,49504,416154,50216,416560v330,203,15430,-27927,15951,-27610c66954,389395,52108,416382,52463,416598v343,191,15596,-29324,16599,-28753c69520,388125,54432,415900,54940,416179v381,216,15519,-28384,16155,-28004c72098,388747,56502,415176,57036,415506v812,444,15595,-28562,16268,-28194c74333,387922,56947,415620,57988,416230v1029,597,15901,-29363,16688,-28918c75146,387591,60846,416331,61201,416509v686,419,15913,-29197,16612,-28778c78181,387934,62471,414795,63284,415277v635,381,15799,-28524,16294,-28232c80111,387337,65379,414947,66180,415404v838,496,14325,-27267,15392,-26657c82181,389103,66802,416154,67310,416446v749,432,16447,-29286,16802,-29109c84975,387833,68542,414553,69329,415023v445,242,14935,-26720,15329,-26492c84937,388696,71145,416014,71704,416357v483,266,16370,-29502,16853,-29210c89332,387591,73723,415315,74778,415900v876,508,15658,-27940,16027,-27725c91415,388518,77965,414579,78232,414731v978,572,15113,-27368,15621,-27064c94500,388036,80188,415900,80657,416154v343,216,16168,-28867,16549,-28639c98120,388048,82677,414782,83515,415265v419,241,15431,-28423,16180,-27991c99974,387426,85649,414731,86157,415023v622,356,14312,-27305,15405,-26682c101917,388544,86551,415023,87338,415481v393,228,14910,-28321,15989,-27699c104140,388239,88557,414312,89370,414795v330,178,14071,-26442,14973,-25934c104673,389077,90475,414985,91325,415468v343,216,15837,-28131,16142,-27940c108407,388061,94577,414871,95110,415176v826,482,15736,-28245,16167,-27991c111823,387490,97599,415023,98450,415531v292,165,16053,-28651,16408,-28435c115684,387579,99390,414807,100355,415379v419,254,14402,-27026,15304,-26518c116357,389306,101790,416027,102248,416306v330,178,14858,-28003,15862,-27445c118567,389141,104203,415430,104686,415722v749,419,15418,-28651,16256,-28169c121970,388163,107353,415290,107696,415468v482,279,15278,-28575,16192,-28042c124244,387629,109029,415087,109677,415468v775,457,14631,-27064,15380,-26619c125539,389141,111214,415785,111683,416065v953,546,15812,-29299,16637,-28804c129197,387744,113754,415061,114655,415582v318,203,15317,-28524,16193,-28029c131102,387731,116624,415125,117196,415468v317,165,15303,-28753,16294,-28194c134595,387909,117792,415595,118580,416065v863,482,16294,-29223,16726,-28969c135903,387452,120904,415112,121717,415569v1079,648,14948,-27825,15773,-27343c138176,388620,124447,416382,124764,416573v394,228,15888,-28537,16346,-28283c141503,388518,125603,416141,126111,416408v749,444,16014,-28867,16497,-28588c143649,388429,128663,415887,128981,416077v686,381,15723,-27952,16053,-27774c145656,388658,132143,414833,132816,415226v597,343,14822,-26898,15342,-26606c148704,388938,135293,414388,136271,414960v470,266,14694,-27458,15583,-26937c152616,388468,136093,415658,137008,416204v965,534,16001,-28968,16547,-28663c154153,387883,139293,414452,140297,415023v825,483,15240,-28359,16078,-27863c156667,387299,140690,415747,141491,416204v952,559,15760,-28105,16116,-27901c158013,388531,142202,415531,143053,416027v1054,635,15608,-27991,16040,-27763c160134,388861,144056,415468,144767,415862v1042,609,16129,-29109,16637,-28817c162306,387553,146215,414858,147295,415506v977,546,15290,-28092,16002,-27699c164059,388264,149860,414579,150545,414973v915,533,15558,-27661,15850,-27483c166979,387820,153213,415138,153810,415493v762,432,15278,-27521,15722,-27267c170421,388747,155473,415760,155867,415963v508,318,16027,-29286,16700,-28905c172961,387287,159398,414426,160058,414795v533,317,15405,-27864,15913,-27572c176784,387706,161455,414909,162509,415519v800,470,15977,-28550,16358,-28321c179514,387579,164287,415963,164998,416382v508,292,15774,-29565,16739,-29019c182854,388010,166573,415836,167170,416179v749,419,15786,-28727,16370,-28384c184036,388074,167589,415620,168656,416242v762,432,15989,-29057,16573,-28714c186004,387960,170637,415074,171043,415315v559,318,14898,-27635,15710,-27178c187071,388328,171247,415938,171894,416306v750,432,15837,-28334,16231,-28105c188620,388493,174091,414566,175018,415100v572,342,14898,-28131,15914,-27559c191579,387909,176314,415849,177076,416293v1079,610,15354,-27698,15837,-27432c193306,389115,179235,414134,180187,414680v737,432,14326,-26555,15076,-26124c196024,389001,182156,415849,182486,416027v584,343,15736,-28436,16243,-28156c199237,388175,186207,414312,186855,414680v940,559,15075,-27902,15862,-27432c203263,387541,189433,415430,189916,415709v317,178,15735,-28549,16319,-28245c207239,388048,192214,414922,192913,415328v965,572,14669,-27876,15748,-27254c209486,388544,195123,414782,195567,415036v914,533,15519,-27737,15888,-27508c212407,388074,197917,415531,198438,415849v456,254,15836,-29058,16535,-28651c215709,387629,199707,416128,200304,416458v953,546,16167,-29057,16637,-28778c217703,388125,202044,414668,202717,415036v864,495,15317,-27508,15736,-27267c219278,388239,202527,415900,203492,416446v990,584,15595,-28080,16053,-27813c220383,389141,206946,415176,207302,415404v355,203,14541,-27546,15557,-26936c223431,388785,208750,415773,209309,416090v317,191,15252,-28880,16344,-28283c226441,388277,211303,416242,211684,416446v863,495,15455,-28156,16065,-27813c228549,389103,212115,415785,213017,416293v825,496,15951,-28486,16307,-28257c229920,388353,216674,414642,217094,414884v457,266,14681,-26264,15036,-26061c232766,389192,217703,414579,218567,415074v914,533,14528,-26721,15202,-26327c234531,389192,221577,414401,222136,414731v965,559,15163,-27394,15659,-27114c238112,387795,224015,414541,224752,414934v355,216,14821,-26314,15087,-26162c240550,389204,226251,415087,227254,415696v736,407,15341,-28244,16065,-27838c244297,388417,228574,415658,229616,416281v368,190,14859,-28029,15850,-27458c246202,389255,232766,416103,233057,416293v712,381,16511,-29476,16892,-29260c251053,387680,235889,416027,236410,416344v674,381,14898,-28219,15939,-27622c253200,389217,239382,415112,239865,415379v952,546,15367,-28372,16116,-27927c256883,387960,241160,414236,242011,414744v1054,584,14999,-27966,15850,-27470c258534,387667,242620,414820,243268,415201v1080,648,15139,-27711,15774,-27343c259740,388264,245466,415265,246494,415862v508,292,16243,-28931,16599,-28728c263792,387528,247345,415849,248501,416509v737,432,15646,-28791,16383,-28372c265633,388556,250520,416077,251003,416357v571,317,15684,-27978,16027,-27775c267386,388798,251980,415595,252920,416141v521,305,15609,-28067,16053,-27813c269799,388811,254012,415633,254533,415950v674,407,15316,-28384,16129,-27914c271463,388493,255829,415569,256502,415963v381,229,15976,-28664,16408,-28410c273850,388099,259029,416014,259905,416509v1054,623,16383,-29349,16803,-29121c277584,387883,261467,416179,261912,416408v927,533,16357,-29706,16967,-29375c279476,387363,264338,415633,265328,416204v635,356,15596,-29438,16637,-28841c282397,387617,267093,415201,267627,415506v432,267,14503,-27153,15380,-26645c283324,389052,268744,415201,269697,415760v762,444,14884,-28016,15862,-27457c285826,388468,270713,415138,271297,415481v864,482,15570,-28512,16231,-28118c288595,387972,272390,414680,273304,415214v1041,622,14961,-27966,15849,-27458c290106,388303,274638,415315,275107,415569v953,559,14809,-27698,15685,-27190c291274,388658,278359,414363,279146,414820v698,419,15100,-27025,15469,-26797c295542,388556,280149,415569,281025,416077v293,178,15507,-27571,15812,-27393c297739,389217,284569,415061,285051,415341v635,368,15736,-28143,16129,-27940c301498,387591,286245,415150,287134,415671v699,406,15342,-28473,16180,-28016c303924,388010,287794,415798,288912,416433v965,559,15723,-29299,16599,-28778c306603,388264,290055,415506,290982,416027v940,546,15266,-28537,16180,-28017c307568,388252,292493,414820,293255,415265v1042,597,15444,-28423,16168,-27991c309969,387591,294246,416077,294767,416382v597,356,16307,-29565,16878,-29235c312458,387617,297713,416065,298437,416484v622,368,15812,-29210,16612,-28740c315607,388061,301574,414515,302247,414896v788,445,14783,-28092,15875,-27470c318833,387833,303543,414096,304482,414617v851,495,15190,-26962,15469,-26810c320649,388226,305841,414744,306388,415061v825,496,14973,-28067,15900,-27533c322821,387833,308623,415138,309486,415633v356,216,15507,-28423,16193,-28042c326288,387934,312089,414299,312813,414731v521,292,14669,-26530,15164,-26263c328866,388988,314934,414985,315798,415506v343,190,14402,-27242,15393,-26670c331470,388988,316065,415138,317081,415722v825,482,14795,-27356,15532,-26911c333616,389382,318846,414566,319583,414985v787,457,14770,-28029,15836,-27406c336283,388074,321449,415900,322389,416446v991,558,15469,-28753,16320,-28271c339242,388468,324574,415798,325031,416039v978,572,15075,-28029,15901,-27546c341579,388861,326174,415531,327076,416065v368,228,15964,-28398,16281,-28232c343674,388036,330848,415036,331254,415265v915,533,15519,-28398,16180,-28017c348247,387706,332435,415531,333311,416039v305,178,15342,-27902,15926,-27597c349682,388722,335521,415315,336347,415823v406,229,15900,-28613,16357,-28346c353504,387922,337299,414769,338175,415277v978,572,14898,-28041,15863,-27482c354406,387985,339890,415633,340157,415798v507,279,15976,-28410,16294,-28207c357505,388175,343192,415315,343459,415468v508,292,15252,-28156,15989,-27724c360045,388099,343891,416154,344424,416446v610,368,15558,-27826,15951,-27623c360819,389077,345668,415036,346342,415430v584,343,15417,-28385,16141,-27966c362826,387655,346977,414820,347751,415277v381,216,15151,-27495,15697,-27178c363919,388353,348310,415468,348920,415811v965,559,15951,-28563,16357,-28334c365925,387858,351129,415620,352146,416217v749,419,16027,-29172,16637,-28829c369227,387655,355625,415049,356006,415303v991,546,14745,-26861,15316,-26531c372046,389204,358153,414414,358991,414896v698,419,15113,-28118,15951,-27635c375907,387795,359689,415341,360007,415531v737,419,14897,-28105,15900,-27533c376238,388201,360845,415950,361696,416446v1016,584,16027,-28880,16510,-28613c379184,388404,362979,415862,363334,416077v1029,585,15342,-27698,15824,-27419c379704,388963,365925,415519,366319,415747v698,394,14973,-27711,15748,-27279c382435,388696,367881,415442,368757,415938v991,571,15392,-28715,16294,-28207c385813,388175,370383,415468,370738,415684v762,444,15812,-28461,16282,-28207c387896,387972,372313,414490,372682,414706v406,228,15074,-27153,15532,-26899c388861,388188,374891,414490,375920,415074v368,216,15253,-27991,15925,-27597c392874,388061,378130,415582,378866,416014v356,203,15189,-28042,15926,-27610c395719,388925,380733,414680,381292,414998v622,368,14910,-27775,15761,-27292c397307,387845,382130,415023,383184,415633v927,546,15444,-27635,15825,-27407c399605,388569,384670,415963,385597,416509v610,343,16002,-29667,16866,-29184c403517,387960,386283,415950,387083,416408v407,254,15685,-28791,16383,-28385c404076,388353,389128,415620,390030,416141v978,559,15367,-29108,16446,-28486c407073,387998,392443,415049,393179,415493v876,496,16066,-28702,16447,-28486c410604,387591,393700,415836,394678,416382v292,165,15761,-28207,16154,-27978c411505,388811,397319,414185,398170,414680v978,572,14859,-28168,15913,-27546c414756,387528,398780,414376,399821,414985v877,508,15329,-27825,15888,-27508c416534,387960,401536,414490,402184,414858v533,318,14350,-26746,15163,-26276c417626,388747,403072,415430,403898,415900v775,457,15735,-28436,16256,-28144c420675,388074,405003,414731,405701,415125v915,533,15037,-27292,15571,-26988c421868,388468,407505,415836,407797,415976v343,228,15557,-29223,16561,-28664c425374,387922,410349,415011,411188,415493v812,457,14973,-27203,15507,-26898c427101,388823,413207,415366,413588,415582v1029,610,16028,-28600,16396,-28384c431012,387782,414985,415950,415785,416420v623,369,15545,-28117,16078,-27813c432155,388772,419011,416128,419481,416395v381,216,15761,-28410,16230,-28118c436067,388468,420548,415887,421360,416357v483,254,15063,-28512,16104,-27928c438391,388988,423850,414477,424231,414693v1041,622,14440,-26162,14948,-25882c439750,389141,425742,415176,426656,415696v292,178,15367,-27965,15939,-27635c443090,388328,428180,415989,429057,416509v647,369,16357,-29337,16789,-29083c446710,387922,431546,415023,431851,415214v1092,635,14757,-27902,15773,-27318c448132,388175,433375,416014,434124,416433v635,381,15392,-27965,15964,-27622c450456,389026,436283,414845,436829,415150v914,546,14783,-26746,15291,-26454c452894,389153,438836,414401,439229,414617v737,419,14212,-26822,15164,-26276c455384,388925,440284,415506,441058,415950v597,343,15583,-28714,16332,-28283c458038,388036,442938,414947,443662,415366v279,191,14529,-27368,15481,-26810c460121,389115,445808,416027,446253,416293v596,343,15875,-28638,16357,-28371c463372,388353,449605,415531,450126,415849v330,165,14897,-27940,15824,-27407c466763,388912,451586,414515,452501,415036v1029,597,14795,-27292,15519,-26873c469112,388785,452488,415582,453288,416052v610,343,15977,-28397,16282,-28219c470662,388468,453911,416116,454469,416420v394,242,16231,-29133,16676,-28867c471894,387985,457683,414744,458698,415315v546,318,15418,-27851,15926,-27571c475005,387960,460565,415315,461226,415696v609,331,15507,-29260,16548,-28651c478079,387223,463537,414744,463829,414909v330,203,14034,-26708,15075,-26111c479196,388950,464629,415722,465023,415938v787,457,14961,-27610,15697,-27178c481254,389077,468020,415506,468706,415900v1054,609,15380,-28245,16091,-27852c485419,388417,470573,414236,471360,414680v610,343,15050,-27914,15863,-27444c488061,387718,472846,415214,473646,415671v953,559,14529,-27699,15634,-27051c490271,389192,475513,415684,476110,416014v533,330,15736,-28524,16269,-28219c492925,388112,478777,415290,479793,415862v902,520,14821,-27636,15672,-27140c495719,388861,482752,415176,483260,415468v521,305,14732,-27039,15380,-26657c499262,389179,485076,415912,485457,416141v432,229,15571,-28359,16167,-28016c502361,388544,487997,414973,488848,415468v457,254,14986,-27813,15799,-27356c505587,388658,492087,414769,492404,414947v686,394,14516,-27203,15405,-26695c508711,388772,493319,414503,493865,414820v495,292,14490,-27292,15430,-26721c509651,388290,494500,414833,495249,415277v1054,610,15316,-27165,15596,-27000c511772,388811,495859,414922,496519,415315v635,369,15011,-28232,16002,-27673c513118,387985,497865,414490,498627,414934v839,496,14656,-26949,15316,-26555c514566,388747,500304,414477,501028,414884v1041,609,14503,-27115,15379,-26620c517423,388861,502501,414845,503186,415252v940,533,15317,-27419,15710,-27204c519659,388493,505981,414134,506794,414592v571,330,14299,-27229,15366,-26620c522783,388328,506882,414274,507911,414871v381,203,14262,-26543,15062,-26086c523583,389141,510349,414617,511238,415125v635,381,14377,-26721,15177,-26264c526885,389128,513893,414617,514833,415138v1066,647,14833,-26582,15239,-26366c530466,389014,515150,415265,516039,415785v1105,623,15024,-28194,15977,-27648c533006,388696,517880,415430,518185,415582v1029,610,14821,-27889,15774,-27343c534302,388417,519430,414947,520001,415265v369,228,15164,-28499,16129,-27953c536943,387795,523113,415303,523494,415506v292,178,15303,-28550,16192,-28042c540207,387769,524218,414744,525246,415315v407,254,14974,-27749,15774,-27305c541312,388188,526885,416116,527177,416293v546,318,16002,-28549,16370,-28333c544296,388404,528828,415938,529488,416331v826,458,15850,-29845,16879,-29235c546951,387426,531279,414249,532308,414845v939,534,14973,-28143,15951,-27584c549224,387795,532371,414985,533400,415569v546,331,15659,-27927,16002,-27736c549846,388099,535432,415696,536143,416090v737,419,15101,-28448,16091,-27876c552577,388404,537769,415773,538201,416014v368,228,15557,-29007,16433,-28499c555003,387731,539775,414909,540499,415315v787,483,14719,-27508,15570,-27000c557098,388899,543357,415430,543814,415671v584,343,15710,-28816,16383,-28410c560718,387541,547675,414452,548081,414693v432,254,15520,-27851,15951,-27597c564337,387274,549021,414363,549770,414795v889,520,14643,-26543,15151,-26239c565467,388861,550938,414909,551497,415226v788,458,15101,-28384,16078,-27838c568249,387795,551726,415442,552767,416027v699,406,15355,-28931,16358,-28347c569938,388150,555688,414820,556730,415430v305,177,15253,-27597,15748,-27293c572846,388341,557238,414566,558292,415176v559,317,15075,-28004,15888,-27521c574738,387960,559435,414414,559791,414630v482,279,14731,-27470,15582,-26975c575742,387858,560184,414922,560883,415315v558,331,14960,-27343,15595,-26974c577215,388760,563296,414947,563893,415303v520,292,15583,-28601,16281,-28207c581152,387667,564680,414363,565658,414922v279,152,15049,-27293,15583,-27000c581774,388226,567830,415468,568718,415950v496,318,15990,-28676,16422,-28422c585445,387706,571678,414655,572148,414934v609,356,14516,-26378,15062,-26073c587616,389103,574040,415785,574611,416116v559,304,14694,-27813,15710,-27229c591312,389471,577126,415468,578040,415976v750,432,15799,-28309,16206,-28067c594995,388341,581723,414858,582016,415036v1092,648,14605,-26784,15252,-26416c597814,388925,582181,415353,583057,415887v533,292,16053,-28943,16561,-28651c600164,387553,584949,415620,585927,416192v940,546,15329,-28067,15989,-27699c602310,388747,588099,415976,588721,416357v305,152,15227,-28105,15977,-27673c605015,388861,590753,415823,591426,416217v825,445,15672,-29108,16535,-28613c608863,388137,594563,414947,595338,415404v584,343,15659,-27863,15976,-27673c611772,387985,597548,414325,598348,414795v851,508,15240,-27343,15659,-27102c614299,387858,600049,415900,600901,416395v685,394,16395,-29617,16916,-29299c618846,387680,603440,414973,603898,415239v609,356,14617,-27648,15620,-27076c620230,388556,606755,414896,607339,415252v622,343,14592,-27204,15431,-26721c623621,389014,608216,415557,608889,415950v482,267,15697,-28740,16383,-28359c625767,387871,610552,415023,610819,415176v305,165,15443,-28512,16231,-28067c627596,387426,612991,416090,613397,416357v902,495,15850,-28156,16155,-28004c630263,388785,614756,415379,615467,415798v457,254,15126,-27610,15723,-27254c631927,388950,618337,415023,618718,415265v686,393,14872,-27343,15571,-26937c635317,388912,620014,415519,620826,416001v839,470,15545,-28270,16130,-27953c637425,388341,623214,414757,624192,415315v343,204,15228,-28308,16066,-27825c640664,387731,626351,415798,626897,416077v788,470,14732,-27762,15698,-27216c642912,389077,631012,414376,631456,414630v471,279,14618,-27661,15647,-27077c647827,387972,633070,414541,633920,415036v610,343,14694,-27762,15698,-27178c650583,388429,636511,415074,636892,415303v1092,609,14821,-27496,15596,-27051c653186,388658,639572,414680,640372,415138v699,419,14770,-27343,15532,-26899c656209,388404,641998,415315,642315,415519v1067,635,15202,-27547,15736,-27242c658926,388772,644055,415226,644830,415671v952,546,14655,-27470,15557,-26949c661022,389077,647078,414261,647827,414693v292,165,15469,-27876,15938,-27597c664591,387579,650011,414490,650913,414998v648,381,15087,-27280,15583,-27013c667143,388353,652856,415849,653300,416103v356,228,15710,-28029,16066,-27839c669823,388531,654761,414871,655155,415087v889,520,15253,-27851,15875,-27496c671779,388023,657631,414249,658508,414744v1016,571,14884,-27330,15557,-26949c674675,388163,659257,414731,660209,415265v445,266,14237,-27064,15278,-26467c676135,389179,662584,415138,663359,415595v813,482,15024,-27420,15621,-27077c679348,388747,664578,415138,665099,415442v635,369,15545,-28841,16370,-28346c682485,387667,667995,414592,668629,414947v458,267,15088,-28537,16130,-27914c685787,387617,669887,414858,670484,415214v825,482,14859,-26530,15202,-26340c686117,389141,672325,415671,672846,415950v622,394,15494,-29146,16497,-28587c690346,387960,675525,415404,676377,415887v444,254,15506,-28270,16128,-27927c693064,388290,677748,414388,678713,414947v292,165,15088,-27203,15545,-26937c695147,388531,679437,414592,680123,414985v1028,597,15392,-28219,16066,-27825c696493,387312,680834,414287,681647,414744v952,571,14757,-27381,15545,-26924c697814,388188,682892,414160,683577,414553v1017,572,15063,-27952,15863,-27470c700443,387655,683095,415900,683781,416306v850,508,15862,-29604,16802,-29083c701002,387464,685940,415696,687045,416331v761,432,15925,-29527,16776,-29057c704647,387769,689953,415468,690816,415938v458,279,14898,-27470,15622,-27077c706793,389077,694080,415176,694677,415531v432,254,14821,-27533,15634,-27063c711162,388963,695782,415252,696392,415595v851,495,15100,-27369,15634,-27064c712953,389077,699745,414223,700532,414668v381,216,15379,-27724,15849,-27445c716928,387528,702284,415684,702589,415849v927,546,14897,-28245,15952,-27623c719442,388722,705548,415353,705929,415569v991,585,15101,-28359,16053,-27825c722351,387972,709358,415023,709638,415188v978,572,15341,-28257,16065,-27825c726186,387642,710412,415315,711289,415836v952,546,14871,-27673,15697,-27216c727761,389077,712508,415633,713550,416217v533,318,15811,-28118,16128,-27927c730618,388823,715988,415646,716623,416027v749,419,15367,-29147,16472,-28499c733971,388036,719176,415379,720153,415950v686,407,15545,-29044,16472,-28498c737095,387718,722109,414452,722795,414845v470,280,15176,-27914,15888,-27508c739280,387693,723354,415138,723811,415430v330,177,14300,-27255,15367,-26645c739940,389217,724116,414795,725094,415353v419,242,14795,-27063,15417,-26720c741159,389014,727989,414464,728294,414642v470,267,14694,-26339,15075,-26111c743953,388861,729335,414630,729653,414795v1473,863,41669,-74372,42634,-73825c774052,341998,731317,414249,732269,414795v1372,800,37097,-69558,39408,-68225c773366,347561,734073,415506,735139,416141v2477,1410,35141,-64567,36741,-63652c772846,353047,734339,415061,736321,416217v1854,1067,33756,-61989,35280,-61112c773290,356070,737603,414744,738695,415366v1728,1004,31496,-58687,33287,-57658c773036,358331,739470,415138,741121,416090v1079,635,28765,-53480,30353,-52565c772871,364325,743814,414782,744880,415404v1638,953,25388,-47764,27026,-46825c773519,369494,746290,413817,747788,414680v1283,762,22810,-41503,23673,-41008c772046,374015,748766,415315,750164,416116v1028,596,20904,-38837,22034,-38189c773163,378485,752449,415074,753745,415836v965,534,17513,-31839,18161,-31470c772427,384670,756437,415696,757136,416116v990,558,13665,-25197,14325,-24816c771969,391592,758126,415887,758647,416192v648,381,13056,-24003,13652,-23660c772858,392849,762343,414388,762673,414592v381,228,8725,-16180,9169,-15914c772046,398805,764362,415112,764743,415328v305,191,6413,-12001,6807,-11760c771690,403644,766851,415036,767029,415138v292,177,4661,-8624,4902,-8484c772236,406832,769760,415328,770039,415506v114,63,1638,-2934,1676,-2921c771792,412636,771703,415036,771766,415074v26,,686,-1232,724,-1232e" filled="f" strokecolor="#181717" strokeweight=".04622mm">
                <v:stroke endcap="round"/>
                <v:path arrowok="t" textboxrect="0,0,774052,417551"/>
              </v:shape>
              <v:shape id="Shape 52" o:spid="_x0000_s1072" style="position:absolute;width:3209;height:6384;visibility:visible;mso-wrap-style:square;v-text-anchor:top" coordsize="320980,638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YxvLsA&#10;AADbAAAADwAAAGRycy9kb3ducmV2LnhtbERPyQrCMBC9C/5DGMGbpgqKVKOI4nJ1OXgcm7EtJpPS&#10;RFv/3hwEj4+3L1atNeJNtS8dKxgNExDEmdMl5wqul91gBsIHZI3GMSn4kIfVsttZYKpdwyd6n0Mu&#10;Ygj7FBUUIVSplD4ryKIfuoo4cg9XWwwR1rnUNTYx3Bo5TpKptFhybCiwok1B2fP8sgr07XFdN5P7&#10;Pt/szJ0PZuq3F1Sq32vXcxCB2vAX/9xHrWASx8Yv8QfI5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N1mMby7AAAA2wAAAA8AAAAAAAAAAAAAAAAAmAIAAGRycy9kb3ducmV2Lnht&#10;bFBLBQYAAAAABAAEAPUAAACAAwAAAAA=&#10;" path="m320980,r,638416l,584314,,102832,320980,xe" fillcolor="#181717" stroked="f" strokeweight="0">
                <v:stroke endcap="round"/>
                <v:path arrowok="t" textboxrect="0,0,320980,638416"/>
              </v:shape>
              <v:shape id="Shape 53" o:spid="_x0000_s1073" style="position:absolute;top:2760;width:1556;height:2520;visibility:visible;mso-wrap-style:square;v-text-anchor:top" coordsize="155626,25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nOe8QA&#10;AADbAAAADwAAAGRycy9kb3ducmV2LnhtbESPX2vCMBTF3wd+h3AHe1vTyZS1GkVEoTAftm6gj5fm&#10;2habm5JE2317Mxjs8XD+/DjL9Wg6cSPnW8sKXpIUBHFldcu1gu+v/fMbCB+QNXaWScEPeVivJg9L&#10;zLUd+JNuZahFHGGfo4ImhD6X0lcNGfSJ7Ymjd7bOYIjS1VI7HOK46eQ0TefSYMuR0GBP24aqS3k1&#10;ETKfZfSOu4/T7mj3r16fru5QKPX0OG4WIAKN4T/81y60glkGv1/iD5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ZznvEAAAA2wAAAA8AAAAAAAAAAAAAAAAAmAIAAGRycy9k&#10;b3ducmV2LnhtbFBLBQYAAAAABAAEAPUAAACJAwAAAAA=&#10;" path="m111201,v,,-20713,50800,-12890,69444c106566,89243,155626,90310,155626,90310v,,-55461,33528,-81280,55740c47803,168732,29375,252057,29375,252057v,,-12878,-53391,-29375,-64592l,63157v16154,4394,34150,6439,45999,-673c71946,47092,111201,,111201,xe" fillcolor="#fffefd" stroked="f" strokeweight="0">
                <v:stroke endcap="round"/>
                <v:path arrowok="t" textboxrect="0,0,155626,252057"/>
              </v:shape>
              <v:shape id="Shape 54" o:spid="_x0000_s1074" style="position:absolute;left:1556;top:2336;width:1653;height:2298;visibility:visible;mso-wrap-style:square;v-text-anchor:top" coordsize="165354,229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Kl3MIA&#10;AADbAAAADwAAAGRycy9kb3ducmV2LnhtbERP3WrCMBS+F/YO4Qy8GZrqhc7OtAydouAY6/YAZ81Z&#10;U2xOuiZqfXtzMfDy4/tf5r1txJk6XztWMBknIIhLp2uuFHx/bUbPIHxA1tg4JgVX8pBnD4Mlptpd&#10;+JPORahEDGGfogITQptK6UtDFv3YtcSR+3WdxRBhV0nd4SWG20ZOk2QmLdYcGwy2tDJUHouTVfCE&#10;H4ft33z7826K9er4VuwX7PdKDR/71xcQgfpwF/+7d1rBLK6PX+IPkN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YqXcwgAAANsAAAAPAAAAAAAAAAAAAAAAAJgCAABkcnMvZG93&#10;bnJldi54bWxQSwUGAAAAAAQABAD1AAAAhwMAAAAA&#10;" path="m81763,v,,27609,29464,53403,24549c143358,22924,154242,17463,165354,10490r,117335c158052,129858,151232,132017,145771,134315v-28067,11456,-58992,95441,-58992,95441c86779,229756,85090,159791,72530,139700,60719,120980,,132677,,132677v,,54940,-35027,71996,-63017c88227,43091,81763,,81763,xe" fillcolor="#fffefd" stroked="f" strokeweight="0">
                <v:stroke endcap="round"/>
                <v:path arrowok="t" textboxrect="0,0,165354,229756"/>
              </v:shape>
              <v:shape id="Shape 55" o:spid="_x0000_s1075" style="position:absolute;left:1063;top:1127;width:1731;height:1633;visibility:visible;mso-wrap-style:square;v-text-anchor:top" coordsize="173126,163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y25sUA&#10;AADbAAAADwAAAGRycy9kb3ducmV2LnhtbESPQWvCQBSE7wX/w/IEL6Vu7CHU1E0wkkLAQ2n04u2R&#10;fSZps29DdtX4791CocdhZr5hNtlkenGl0XWWFayWEQji2uqOGwXHw8fLGwjnkTX2lknBnRxk6exp&#10;g4m2N/6ia+UbESDsElTQej8kUrq6JYNuaQfi4J3taNAHOTZSj3gLcNPL1yiKpcGOw0KLA+1aqn+q&#10;i1GAn2X+fGmK87qPT0Wx7/LvqsyVWsyn7TsIT5P/D/+1S60gXsHvl/ADZP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nLbmxQAAANsAAAAPAAAAAAAAAAAAAAAAAJgCAABkcnMv&#10;ZG93bnJldi54bWxQSwUGAAAAAAQABAD1AAAAigMAAAAA&#10;" path="m93739,v,,3911,27242,19659,31140c129667,35217,173126,17780,173126,17780v,,-34302,32271,-47777,49873c111303,86004,131064,120955,131064,120955v,,-36424,-12611,-56782,-8814c54229,115926,4877,163309,4877,163309v,,31013,-48374,29134,-65582c32182,81394,,75502,,75502v,,42151,-10287,60503,-26696c78245,32918,93739,,93739,xe" fillcolor="#fffefd" stroked="f" strokeweight="0">
                <v:stroke endcap="round"/>
                <v:path arrowok="t" textboxrect="0,0,173126,163309"/>
              </v:shape>
              <v:shape id="Shape 56" o:spid="_x0000_s1076" style="position:absolute;left:4794;top:4796;width:277;height:805;visibility:visible;mso-wrap-style:square;v-text-anchor:top" coordsize="27724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UsQcMA&#10;AADbAAAADwAAAGRycy9kb3ducmV2LnhtbESPQWvCQBSE7wX/w/KE3uomIqFEVxFBaKWXWhG9PbLP&#10;JJh9G3fXJP57t1DocZiZb5jFajCN6Mj52rKCdJKAIC6srrlUcPjZvr2D8AFZY2OZFDzIw2o5ellg&#10;rm3P39TtQykihH2OCqoQ2lxKX1Rk0E9sSxy9i3UGQ5SulNphH+GmkdMkyaTBmuNChS1tKiqu+7tR&#10;MEu72dGd0X7edv2J1k3G6ddNqdfxsJ6DCDSE//Bf+0MryKbw+yX+AL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UsQcMAAADbAAAADwAAAAAAAAAAAAAAAACYAgAAZHJzL2Rv&#10;d25yZXYueG1sUEsFBgAAAAAEAAQA9QAAAIgDAAAAAA==&#10;" path="m21171,r6553,1618l27724,10228,22085,9766v-4749,,-8369,102,-10922,369l11163,41415r8395,l27724,40813r,9432l20015,50952r-8852,l11163,80505,,80505,,1956c3162,1207,6655,673,10541,394,14389,127,17958,,21171,xe" fillcolor="#181717" stroked="f" strokeweight="0">
                <v:stroke endcap="round"/>
                <v:path arrowok="t" textboxrect="0,0,27724,80505"/>
              </v:shape>
              <v:shape id="Shape 57" o:spid="_x0000_s1077" style="position:absolute;left:5486;top:4990;width:341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b0wMQA&#10;AADbAAAADwAAAGRycy9kb3ducmV2LnhtbESP3YrCMBSE7xd8h3AE79bUFWStRlEXlwVBsP6gd4fm&#10;2Babk9JErW9vhAUvh5n5hhlPG1OKG9WusKyg141AEKdWF5wp2G2Xn98gnEfWWFomBQ9yMJ20PsYY&#10;a3vnDd0Sn4kAYRejgtz7KpbSpTkZdF1bEQfvbGuDPsg6k7rGe4CbUn5F0UAaLDgs5FjRIqf0klyN&#10;Aj6v9ut+kh5+j6v5z/7Ies6noVKddjMbgfDU+Hf4v/2nFQwH8PoSfoC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m9MDEAAAA2wAAAA8AAAAAAAAAAAAAAAAAmAIAAGRycy9k&#10;b3ducmV2LnhtbFBLBQYAAAAABAAEAPUAAACJAwAAAAA=&#10;" path="m22098,v927,,1994,76,3175,190c26467,305,27623,445,28778,648v1156,178,2185,393,3162,571c32906,1410,33592,1600,34049,1740r-1829,9322c31382,10732,29997,10389,28029,9957,26073,9538,23559,9335,20498,9335v-2007,,-3988,203,-5931,622c12611,10389,11341,10668,10706,10833r,50254l,61087,,3810c2553,2908,5702,2019,9449,1219,13208,419,17412,,22098,xe" fillcolor="#181717" stroked="f" strokeweight="0">
                <v:stroke endcap="round"/>
                <v:path arrowok="t" textboxrect="0,0,34049,61087"/>
              </v:shape>
              <v:shape id="Shape 58" o:spid="_x0000_s1078" style="position:absolute;left:5897;top:4988;width:281;height:628;visibility:visible;mso-wrap-style:square;v-text-anchor:top" coordsize="28054,6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Oyy8QA&#10;AADbAAAADwAAAGRycy9kb3ducmV2LnhtbESPS4vCQBCE74L/YWjBm0584CPrKIuoqLfVFfHWZHqT&#10;sJmekBk1+usdYWGPRVV9Rc0WtSnEjSqXW1bQ60YgiBOrc04VfB/XnQkI55E1FpZJwYMcLObNxgxj&#10;be/8RbeDT0WAsItRQeZ9GUvpkowMuq4tiYP3YyuDPsgqlbrCe4CbQvajaCQN5hwWMixpmVHye7ga&#10;BWf/HMtdfkxPPOhdVvvhZvIo+kq1W/XnBwhPtf8P/7W3WsF0DO8v4QfI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DssvEAAAA2wAAAA8AAAAAAAAAAAAAAAAAmAIAAGRycy9k&#10;b3ducmV2LnhtbFBLBQYAAAAABAAEAPUAAACJAwAAAAA=&#10;" path="m28054,r,9440l15685,15352v-3023,3949,-4534,9309,-4534,16027c11151,38161,12662,43482,15685,47432r12369,5912l28054,62796,16777,60551c13348,59053,10351,56932,7874,54176,5372,51407,3442,48105,2070,44282,673,40447,,36142,,31379,,26731,673,22438,2070,18578,3442,14717,5372,11364,7874,8621,10351,5852,13348,3769,16777,2233l28054,xe" fillcolor="#181717" stroked="f" strokeweight="0">
                <v:stroke endcap="round"/>
                <v:path arrowok="t" textboxrect="0,0,28054,62796"/>
              </v:shape>
              <v:shape id="Shape 59" o:spid="_x0000_s1079" style="position:absolute;left:5071;top:4812;width:284;height:486;visibility:visible;mso-wrap-style:square;v-text-anchor:top" coordsize="28321,48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/vEb8A&#10;AADbAAAADwAAAGRycy9kb3ducmV2LnhtbERPy4rCMBTdC/5DuMLsNNUB0WoUUQQ3OlhduLw0tw9t&#10;bkoTtfr1k4Xg8nDe82VrKvGgxpWWFQwHEQji1OqScwXn07Y/AeE8ssbKMil4kYPlotuZY6ztk4/0&#10;SHwuQgi7GBUU3texlC4tyKAb2Jo4cJltDPoAm1zqBp8h3FRyFEVjabDk0FBgTeuC0ltyNwpu2eWQ&#10;rU8ZJb857Tfu8B6av6tSP712NQPhqfVf8ce90wqmYWz4En6AXP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T+8RvwAAANsAAAAPAAAAAAAAAAAAAAAAAJgCAABkcnMvZG93bnJl&#10;di54bWxQSwUGAAAAAAQABAD1AAAAhAMAAAAA&#10;" path="m,l19266,4757v6020,4293,9055,10605,9055,19025c28321,28392,27457,32329,25819,35606v-1651,3251,-4026,5880,-7125,7912c15583,45562,11798,47036,7379,47950l,48627,,39195r2184,-160c5258,38514,7849,37701,9944,36495v2108,-1194,3746,-2807,4902,-4877c16002,29548,16561,26881,16561,23680v,-3060,-584,-5575,-1778,-7582c13602,14066,12001,12517,9944,11310,7899,10117,5562,9304,2883,8847l,8610,,xe" fillcolor="#181717" stroked="f" strokeweight="0">
                <v:stroke endcap="round"/>
                <v:path arrowok="t" textboxrect="0,0,28321,48627"/>
              </v:shape>
              <v:shape id="Shape 60" o:spid="_x0000_s1080" style="position:absolute;left:6609;top:5693;width:226;height:124;visibility:visible;mso-wrap-style:square;v-text-anchor:top" coordsize="22619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ZrGMUA&#10;AADbAAAADwAAAGRycy9kb3ducmV2LnhtbESPS2/CMBCE75X6H6xF6qUCpy1CEDAIterjSngel3hJ&#10;UuJ1ZLsh/fe4ElKPo5n5RjNbdKYWLTlfWVbwNEhAEOdWV1wo2Kzf+2MQPiBrrC2Tgl/ysJjf380w&#10;1fbCK2qzUIgIYZ+igjKEJpXS5yUZ9APbEEfvZJ3BEKUrpHZ4iXBTy+ckGUmDFceFEht6LSk/Zz9G&#10;wfeyPay2Hy/h8y1xj8PdfnjMzlaph163nIII1IX/8K39pRVMJvD3Jf4A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FmsYxQAAANsAAAAPAAAAAAAAAAAAAAAAAJgCAABkcnMv&#10;ZG93bnJldi54bWxQSwUGAAAAAAQABAD1AAAAigMAAAAA&#10;" path="m1956,c4102,813,6744,1575,9855,2222v3124,648,6337,966,9716,966l22619,2351r,9127l19342,12421v-3759,,-7328,-331,-10643,-915c5372,10871,2464,10135,,9309l1956,xe" fillcolor="#181717" stroked="f" strokeweight="0">
                <v:stroke endcap="round"/>
                <v:path arrowok="t" textboxrect="0,0,22619,12421"/>
              </v:shape>
              <v:shape id="Shape 61" o:spid="_x0000_s1081" style="position:absolute;left:6576;top:4996;width:259;height:583;visibility:visible;mso-wrap-style:square;v-text-anchor:top" coordsize="25933,58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/fMQA&#10;AADcAAAADwAAAGRycy9kb3ducmV2LnhtbESPQW/CMAyF75P4D5GRuI10HCZUCGggIXFDQIEdrcZr&#10;uzVOlWRQ/j0+IHGz9Z7f+zxf9q5VVwqx8WzgY5yBIi69bbgyUBw371NQMSFbbD2TgTtFWC4Gb3PM&#10;rb/xnq6HVCkJ4ZijgTqlLtc6ljU5jGPfEYv244PDJGuotA14k3DX6kmWfWqHDUtDjR2tayr/Dv/O&#10;QB/o/L3bnarjerWfnifF5XdVXIwZDfuvGahEfXqZn9dbK/iZ4MszMoFe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b/3zEAAAA3AAAAA8AAAAAAAAAAAAAAAAAmAIAAGRycy9k&#10;b3ducmV2LnhtbFBLBQYAAAAABAAEAPUAAACJAwAAAAA=&#10;" path="m25933,r,10222l15799,14510v-3086,3772,-4636,8763,-4636,14973c11163,32899,11595,35846,12471,38322v889,2477,2071,4483,3569,6096c17539,46031,19253,47212,21222,48000r4711,863l25933,58302,16040,56610c12852,55480,10084,53677,7696,51251,5321,48876,3442,45841,2070,42234,686,38627,,34334,,29356,,24975,648,20974,1956,17342,3251,13684,5156,10547,7645,7906,10147,5251,13170,3194,16789,1695l25933,xe" fillcolor="#181717" stroked="f" strokeweight="0">
                <v:stroke endcap="round"/>
                <v:path arrowok="t" textboxrect="0,0,25933,58302"/>
              </v:shape>
              <v:shape id="Shape 62" o:spid="_x0000_s1082" style="position:absolute;left:6178;top:4988;width:281;height:628;visibility:visible;mso-wrap-style:square;v-text-anchor:top" coordsize="28067,62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fHyMQA&#10;AADcAAAADwAAAGRycy9kb3ducmV2LnhtbERPTWvCQBC9F/oflin0UnSjAbGpmyCCxYug1kO9TbNj&#10;Es3Ohuyq23/fFYTe5vE+Z1YE04or9a6xrGA0TEAQl1Y3XCnYfy0HUxDOI2tsLZOCX3JQ5M9PM8y0&#10;vfGWrjtfiRjCLkMFtfddJqUrazLohrYjjtzR9gZ9hH0ldY+3GG5aOU6SiTTYcGyosaNFTeV5dzEK&#10;FmsK502ajg+fqQzfG//2fvq5KPX6EuYfIDwF/y9+uFc6zk9GcH8mXi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Hx8jEAAAA3AAAAA8AAAAAAAAAAAAAAAAAmAIAAGRycy9k&#10;b3ducmV2LnhtbFBLBQYAAAAABAAEAPUAAACJAwAAAAA=&#10;" path="m13,c4064,,7823,762,11265,2235v3454,1537,6452,3620,8928,6388c22695,11366,24613,14719,25984,18580v1384,3861,2083,8153,2083,12802c28067,36144,27368,40449,25984,44285v-1371,3823,-3289,7125,-5791,9893c17717,56934,14719,59055,11265,60554,7823,62040,4064,62801,13,62801l,62799,,53347r13,6c5220,53353,9335,51410,12370,47435v3022,-3950,4534,-9272,4534,-16053c16904,24663,15392,19304,12370,15354,9335,11405,5220,9436,13,9436l,9442,,3,13,xe" fillcolor="#181717" stroked="f" strokeweight="0">
                <v:stroke endcap="round"/>
                <v:path arrowok="t" textboxrect="0,0,28067,62801"/>
              </v:shape>
              <v:shape id="Shape 63" o:spid="_x0000_s1083" style="position:absolute;left:7675;top:5240;width:235;height:374;visibility:visible;mso-wrap-style:square;v-text-anchor:top" coordsize="23451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Iv+sUA&#10;AADcAAAADwAAAGRycy9kb3ducmV2LnhtbESPQWvDMAyF74X9B6NBb43TDNqS1S1jMBhshzUJO4tY&#10;i8NiOcRuk/TXz4NCbxLv6X1P++NkO3GhwbeOFayTFARx7XTLjYKqfFvtQPiArLFzTApm8nA8PCz2&#10;mGs38okuRWhEDGGfowITQp9L6WtDFn3ieuKo/bjBYojr0Eg94BjDbSezNN1Iiy1HgsGeXg3Vv8XZ&#10;Rm73kVXb61z1n+cn4zdfRbn+bpVaPk4vzyACTeFuvl2/61g/zeD/mTiBP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ci/6xQAAANwAAAAPAAAAAAAAAAAAAAAAAJgCAABkcnMv&#10;ZG93bnJldi54bWxQSwUGAAAAAAQABAD1AAAAigMAAAAA&#10;" path="m23451,r,8607l20980,8772v-1816,204,-3454,686,-4953,1448c14542,10931,13297,11935,12294,13205v-978,1257,-1499,2908,-1499,5003c10795,22044,12027,24698,14491,26184r8960,2015l23451,37389r-236,9c19850,37398,16739,37043,13894,36357,11074,35671,8623,34591,6553,33106,4496,31594,2870,29639,1714,27175,559,24698,,21752,,18323,,15021,673,12163,2006,9839,3340,7414,5181,5521,7455,4061,9779,2600,12446,1508,15519,835l23451,xe" fillcolor="#181717" stroked="f" strokeweight="0">
                <v:stroke endcap="round"/>
                <v:path arrowok="t" textboxrect="0,0,23451,37398"/>
              </v:shape>
              <v:shape id="Shape 64" o:spid="_x0000_s1084" style="position:absolute;left:7274;top:4990;width:340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sPtcQA&#10;AADcAAAADwAAAGRycy9kb3ducmV2LnhtbERPTWvCQBC9F/wPywjemk0rlBqzSrVYCkLB2JR4G7Jj&#10;EszOhuxW4793CwVv83ifky4H04oz9a6xrOApikEQl1Y3XCn43m8eX0E4j6yxtUwKruRguRg9pJho&#10;e+EdnTNfiRDCLkEFtfddIqUrazLoItsRB+5oe4M+wL6SusdLCDetfI7jF2mw4dBQY0frmspT9msU&#10;8HGbf02z8uej2K7e84L1ig8zpSbj4W0OwtPg7+J/96cO8+Mp/D0TLp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LD7XEAAAA3AAAAA8AAAAAAAAAAAAAAAAAmAIAAGRycy9k&#10;b3ducmV2LnhtbFBLBQYAAAAABAAEAPUAAACJAwAAAAA=&#10;" path="m22085,v902,,1969,76,3163,190c26429,305,27585,445,28765,648v1131,178,2185,393,3163,571c32880,1410,33579,1600,34049,1740r-1829,9322c31356,10732,29959,10389,27991,9957,26060,9538,23533,9335,20473,9335v-1994,,-3988,203,-5944,622c12573,10389,11303,10668,10694,10833r,50254l,61087,,3810c2527,2908,5664,2019,9436,1219,13183,419,17412,,22085,xe" fillcolor="#181717" stroked="f" strokeweight="0">
                <v:stroke endcap="round"/>
                <v:path arrowok="t" textboxrect="0,0,34049,61087"/>
              </v:shape>
              <v:shape id="Shape 65" o:spid="_x0000_s1085" style="position:absolute;left:6835;top:4990;width:255;height:818;visibility:visible;mso-wrap-style:square;v-text-anchor:top" coordsize="25464,81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S2HMMA&#10;AADcAAAADwAAAGRycy9kb3ducmV2LnhtbERPTWvCQBC9F/oflil4q5uISImuEiKCtqcavQ/ZMQlm&#10;Z2N2E6O/vlso9DaP9zmrzWgaMVDnassK4mkEgriwuuZSwSnfvX+AcB5ZY2OZFDzIwWb9+rLCRNs7&#10;f9Nw9KUIIewSVFB53yZSuqIig25qW+LAXWxn0AfYlVJ3eA/hppGzKFpIgzWHhgpbyioqrsfeKHjG&#10;+fV23h6a9KvPZofL8zO/pQulJm9jugThafT/4j/3Xof50Rx+nw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S2HMMAAADcAAAADwAAAAAAAAAAAAAAAACYAgAAZHJzL2Rv&#10;d25yZXYueG1sUEsFBgAAAAAEAAQA9QAAAIgDAAAAAA==&#10;" path="m3048,v4978,,9335,381,13043,1105c19825,1842,22936,2515,25464,3124r,53391c25464,65697,23089,72365,18352,76505l,81785,,72658,10694,69723v2781,-2553,4178,-6566,4178,-12090l14872,55105v-902,610,-2693,1410,-5334,2363c6896,58433,3810,58915,279,58915l,58868,,49428r1321,242c4166,49670,6769,49301,9157,48527v2375,-851,4242,-1778,5613,-2832l14770,10719v-1079,-292,-2502,-610,-4305,-851c8674,9588,6223,9449,3162,9449l,10787,,565,3048,xe" fillcolor="#181717" stroked="f" strokeweight="0">
                <v:stroke endcap="round"/>
                <v:path arrowok="t" textboxrect="0,0,25464,81785"/>
              </v:shape>
              <v:shape id="Shape 66" o:spid="_x0000_s1086" style="position:absolute;left:7738;top:4988;width:172;height:115;visibility:visible;mso-wrap-style:square;v-text-anchor:top" coordsize="17228,1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+RA8EA&#10;AADcAAAADwAAAGRycy9kb3ducmV2LnhtbERPyWrDMBC9F/IPYgq9NVJTHIIbJcShBV+b+JDjxJra&#10;JtbIsVQvf18VCr3N462z3U+2FQP1vnGs4WWpQBCXzjRcaSjOH88bED4gG2wdk4aZPOx3i4ctpsaN&#10;/EnDKVQihrBPUUMdQpdK6cuaLPql64gj9+V6iyHCvpKmxzGG21aulFpLiw3Hhho7OtZU3k7fVoOX&#10;V17L/PViz3eXzIayQr1nWj89Toc3EIGm8C/+c+cmzlcJ/D4TL5C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vkQPBAAAA3AAAAA8AAAAAAAAAAAAAAAAAmAIAAGRycy9kb3du&#10;cmV2LnhtbFBLBQYAAAAABAAEAPUAAACGAwAAAAA=&#10;" path="m17228,r,9353l16421,9211v-3531,,-6617,229,-9258,711c4534,10430,2540,10938,1232,11497l,2658c1346,2023,3670,1426,6871,855l17228,xe" fillcolor="#181717" stroked="f" strokeweight="0">
                <v:stroke endcap="round"/>
                <v:path arrowok="t" textboxrect="0,0,17228,11497"/>
              </v:shape>
              <v:shape id="Shape 67" o:spid="_x0000_s1087" style="position:absolute;left:8318;top:4990;width:813;height:611;visibility:visible;mso-wrap-style:square;v-text-anchor:top" coordsize="81306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LxIcIA&#10;AADcAAAADwAAAGRycy9kb3ducmV2LnhtbERPTWvCQBC9F/oflin0VjeVoiV1FSkEFU9JhV6H7JgE&#10;s7NJdk2iv94VBG/zeJ+zWI2mFj11rrKs4HMSgSDOra64UHD4Sz6+QTiPrLG2TAou5GC1fH1ZYKzt&#10;wCn1mS9ECGEXo4LS+yaW0uUlGXQT2xAH7mg7gz7ArpC6wyGEm1pOo2gmDVYcGkps6Lek/JSdjYLr&#10;cb7PzClps3Tduv/Dnr/S3Uap97dx/QPC0+if4od7q8P8aAb3Z8IF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svEhwgAAANwAAAAPAAAAAAAAAAAAAAAAAJgCAABkcnMvZG93&#10;bnJldi54bWxQSwUGAAAAAAQABAD1AAAAhwMAAAAA&#10;" path="m23686,v3835,,7035,546,9677,1562c35954,2604,38138,4115,39916,6121v533,-393,1372,-939,2527,-1638c43574,3810,44996,3137,46698,2515,48374,1842,50254,1257,52324,762,54394,267,56617,,58992,v4597,,8356,699,11264,2019c73203,3365,75463,5271,77102,7722v1663,2463,2768,5384,3327,8737c81026,19837,81306,23508,81306,27508r,33579l70625,61087r,-31280c70625,26289,70434,23228,70104,20714v-368,-2540,-1016,-4623,-1968,-6325c67170,12700,65875,11455,64237,10643,62573,9868,60452,9449,57861,9449v-3607,,-6591,495,-8928,1435c46596,11836,44996,12700,44158,13475v622,1994,1067,4178,1384,6540c45847,22415,45999,24905,45999,27508r,33579l35306,61087r,-31280c35306,26289,35115,23228,34722,20714v-381,-2540,-1067,-4623,-2007,-6325c31763,12700,30455,11455,28804,10643,27165,9868,25057,9449,22542,9449v-1092,,-2235,38,-3454,114c17856,9639,16688,9715,15583,9868v-1118,89,-2134,216,-3035,381c11620,10427,10998,10541,10681,10592r,50495l,61087,,3010c2451,2400,5702,1740,9690,1054,13729,368,18390,,23686,xe" fillcolor="#181717" stroked="f" strokeweight="0">
                <v:stroke endcap="round"/>
                <v:path arrowok="t" textboxrect="0,0,81306,61087"/>
              </v:shape>
              <v:shape id="Shape 68" o:spid="_x0000_s1088" style="position:absolute;left:7910;top:4988;width:231;height:625;visibility:visible;mso-wrap-style:square;v-text-anchor:top" coordsize="23133,62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98LcMA&#10;AADcAAAADwAAAGRycy9kb3ducmV2LnhtbERPTU8CMRC9m/gfmjHhJq2agKwUogaC0ROsB47Ddtyu&#10;bqebtrDLv7cmJN7m5X3OfDm4VpwoxMazhruxAkFcedNwreGzXN8+gogJ2WDrmTScKcJycX01x8L4&#10;nrd02qVa5BCOBWqwKXWFlLGy5DCOfUecuS8fHKYMQy1NwD6Hu1beKzWRDhvODRY7erVU/eyOTsOq&#10;HFS5efmYHUJlV+/b/uF7tmetRzfD8xOIREP6F1/cbybPV1P4eyZ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98LcMAAADcAAAADwAAAAAAAAAAAAAAAACYAgAAZHJzL2Rv&#10;d25yZXYueG1sUEsFBgAAAAAEAAQA9QAAAIgDAAAAAA==&#10;" path="m108,c4413,,8033,571,11005,1689v2933,1092,5295,2667,7112,4686c19920,8407,21203,10820,21977,13640v775,2781,1156,5893,1156,9233l23133,60249v-927,190,-2222,394,-3861,647c17609,61176,15742,61443,13671,61658v-2044,229,-4292,432,-6705,610l,62551,,53361r1035,233c3550,53594,5810,53530,7766,53429v1956,-114,3594,-343,4890,-622l12656,35001v-763,-432,-2007,-749,-3734,-1016c7207,33706,5099,33591,2648,33591l,33769,,25162r1721,-181c2800,24981,3905,25006,5074,25133v1143,115,2209,292,3251,470c9379,25794,10268,25959,11055,26111v750,153,1283,280,1601,368l12656,23444v,-1740,-204,-3492,-572,-5220c11690,16523,11005,14973,10001,13640,9011,12281,7652,11214,5925,10401l,9362,,9,108,xe" fillcolor="#181717" stroked="f" strokeweight="0">
                <v:stroke endcap="round"/>
                <v:path arrowok="t" textboxrect="0,0,23133,62551"/>
              </v:shape>
              <v:shape id="Shape 69" o:spid="_x0000_s1089" style="position:absolute;left:9581;top:4796;width:275;height:805;visibility:visible;mso-wrap-style:square;v-text-anchor:top" coordsize="27483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0gHsMA&#10;AADcAAAADwAAAGRycy9kb3ducmV2LnhtbESPQW/CMAyF70j7D5En7QYJHNjUERBiGuIKdJp2sxrT&#10;VjROlQTa/Xt8mLSbrff83ufVZvSdulNMbWAL85kBRVwF13JtoTx/Tt9ApYzssAtMFn4pwWb9NFlh&#10;4cLAR7qfcq0khFOBFpqc+0LrVDXkMc1CTyzaJUSPWdZYaxdxkHDf6YUxS+2xZWlosKddQ9X1dPMW&#10;Ll9leR2239G4V8Kh/PD7n/Pe2pfncfsOKtOY/81/1wcn+EZo5RmZQK8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90gHsMAAADcAAAADwAAAAAAAAAAAAAAAACYAgAAZHJzL2Rv&#10;d25yZXYueG1sUEsFBgAAAAAEAAQA9QAAAIgDAAAAAA==&#10;" path="m21146,r6337,1568l27483,10211,22085,9766v-4749,,-8407,102,-10934,369l11151,40132r7925,l27483,39679r,9675l27381,49225v-1003,64,-2019,115,-3060,115l11151,49340r,31165l,80505,,1956c3150,1207,6642,673,10541,394,14389,127,17945,,21146,xe" fillcolor="#181717" stroked="f" strokeweight="0">
                <v:stroke endcap="round"/>
                <v:path arrowok="t" textboxrect="0,0,27483,80505"/>
              </v:shape>
              <v:shape id="Shape 70" o:spid="_x0000_s1090" style="position:absolute;left:10264;top:4990;width:263;height:618;visibility:visible;mso-wrap-style:square;v-text-anchor:top" coordsize="26227,61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Zr3cMA&#10;AADcAAAADwAAAGRycy9kb3ducmV2LnhtbERPTWsCMRC9C/0PYQre3KTSSrtuFBFET6VqL72Nm+lu&#10;6GaybuK6/fdNQfA2j/c5xXJwjeipC9azhqdMgSAuvbFcafg8biavIEJENth4Jg2/FGC5eBgVmBt/&#10;5T31h1iJFMIhRw11jG0uZShrchgy3xIn7tt3DmOCXSVNh9cU7ho5VWomHVpODTW2tK6p/DlcnIaV&#10;55ftx/l88l+bfjuz68uznb5rPX4cVnMQkYZ4F9/cO5Pmqzf4fyZd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hZr3cMAAADcAAAADwAAAAAAAAAAAAAAAACYAgAAZHJzL2Rv&#10;d25yZXYueG1sUEsFBgAAAAAEAAQA9QAAAIgDAAAAAA==&#10;" path="m26227,r,9075l20650,10341v-1905,927,-3480,2197,-4788,3721c14567,15611,13551,17364,12814,19358v-736,1994,-1206,4038,-1422,6070l26227,25428r,8636l11163,34064v445,6223,2248,10935,5398,14148l26227,51406r,10396l16612,60137c12814,58575,9690,56378,7252,53622,4788,50866,2959,47577,1765,43805,584,40008,,35842,,31308,,26012,762,21402,2299,17453,3823,13528,5855,10226,8382,7623,10935,5019,13843,3076,17119,1755l26227,xe" fillcolor="#181717" stroked="f" strokeweight="0">
                <v:stroke endcap="round"/>
                <v:path arrowok="t" textboxrect="0,0,26227,61802"/>
              </v:shape>
              <v:shape id="Shape 71" o:spid="_x0000_s1091" style="position:absolute;left:9856;top:4812;width:329;height:789;visibility:visible;mso-wrap-style:square;v-text-anchor:top" coordsize="32880,78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A7/8cA&#10;AADcAAAADwAAAGRycy9kb3ducmV2LnhtbESPQUvDQBCF74L/YRmhN7tpKRJit6XYFqpgq62C3obs&#10;mASzs2F3beK/7xwEbzO8N+99M18OrlVnCrHxbGAyzkARl942XBl4O21vc1AxIVtsPZOBX4qwXFxf&#10;zbGwvudXOh9TpSSEY4EG6pS6QutY1uQwjn1HLNqXDw6TrKHSNmAv4a7V0yy70w4bloYaO3qoqfw+&#10;/jgDn6fN+iU85s/vfb86PLnDLP/Y74wZ3Qyre1CJhvRv/rveWcGfCL48IxPox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gO//HAAAA3AAAAA8AAAAAAAAAAAAAAAAAmAIAAGRy&#10;cy9kb3ducmV2LnhtbFBLBQYAAAAABAAEAPUAAACMAwAAAAA=&#10;" path="m,l19279,4769v5854,4204,8788,10478,8788,18835c28067,28912,26683,33446,23863,37193v-2794,3746,-6921,6553,-12357,8420c12738,47137,14275,49131,16167,51620v1880,2489,3810,5270,5830,8280c23978,62936,25933,66098,27902,69400v1943,3302,3607,6489,4978,9537l20714,78937c19164,76016,17513,73083,15697,70073,13894,67076,12090,64244,10249,61513,8407,58808,6579,56243,4788,53855l,47786,,38111r1968,-106c5029,37612,7620,36875,9715,35808v2121,-1079,3760,-2578,4903,-4534c15761,29306,16332,26702,16332,23489v,-2972,-571,-5461,-1714,-7455c13475,14053,11900,12453,9957,11323,8001,10167,5702,9354,3073,8897l,8643,,xe" fillcolor="#181717" stroked="f" strokeweight="0">
                <v:stroke endcap="round"/>
                <v:path arrowok="t" textboxrect="0,0,32880,78937"/>
              </v:shape>
              <v:shape id="Shape 72" o:spid="_x0000_s1092" style="position:absolute;left:10941;top:5693;width:226;height:124;visibility:visible;mso-wrap-style:square;v-text-anchor:top" coordsize="22587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3xjcIA&#10;AADcAAAADwAAAGRycy9kb3ducmV2LnhtbERP24rCMBB9X/Afwgi+rWl9kKUaxQteYH3Z6geMzdgW&#10;m0lpotZ+vRGEfZvDuc503ppK3KlxpWUF8TACQZxZXXKu4HTcfP+AcB5ZY2WZFDzJwXzW+5piou2D&#10;/+ie+lyEEHYJKii8rxMpXVaQQTe0NXHgLrYx6ANscqkbfIRwU8lRFI2lwZJDQ4E1rQrKrunNKBht&#10;u2u3q2Uq4/Xh/Ds+rJftqlNq0G8XExCeWv8v/rj3OsyPY3g/Ey6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LfGNwgAAANwAAAAPAAAAAAAAAAAAAAAAAJgCAABkcnMvZG93&#10;bnJldi54bWxQSwUGAAAAAAQABAD1AAAAhwMAAAAA&#10;" path="m1943,c4089,813,6706,1575,9804,2222v3124,648,6350,966,9729,966l22587,2350r,9123l19291,12421v-3746,,-7290,-331,-10630,-915c5334,10871,2426,10135,,9309l1943,xe" fillcolor="#181717" stroked="f" strokeweight="0">
                <v:stroke endcap="round"/>
                <v:path arrowok="t" textboxrect="0,0,22587,12421"/>
              </v:shape>
              <v:shape id="Shape 73" o:spid="_x0000_s1093" style="position:absolute;left:10527;top:5492;width:218;height:123;visibility:visible;mso-wrap-style:square;v-text-anchor:top" coordsize="21842,1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Tb9cMA&#10;AADcAAAADwAAAGRycy9kb3ducmV2LnhtbERPS2vCQBC+F/wPywje6iY52BJdRXygtAcxevE2ZMck&#10;mJ0N2TWm/vpuoeBtPr7nzBa9qUVHrassK4jHEQji3OqKCwXn0/b9E4TzyBpry6Tghxws5oO3Gaba&#10;PvhIXeYLEULYpaig9L5JpXR5SQbd2DbEgbva1qAPsC2kbvERwk0tkyiaSIMVh4YSG1qVlN+yu1Fg&#10;u9vq43DfHS/xJsFD9lx/f52fSo2G/XIKwlPvX+J/916H+XECf8+EC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Tb9cMAAADcAAAADwAAAAAAAAAAAAAAAACYAgAAZHJzL2Rv&#10;d25yZXYueG1sUEsFBgAAAAAEAAQA9QAAAIgDAAAAAA==&#10;" path="m20344,r1498,8966c20534,9652,18248,10389,14997,11138v-3239,775,-6960,1156,-11113,1156l,11621,,1226,5053,2896v3759,,6921,-369,9487,-991c17105,1232,19048,597,20344,xe" fillcolor="#181717" stroked="f" strokeweight="0">
                <v:stroke endcap="round"/>
                <v:path arrowok="t" textboxrect="0,0,21842,12294"/>
              </v:shape>
              <v:shape id="Shape 74" o:spid="_x0000_s1094" style="position:absolute;left:10907;top:4996;width:260;height:583;visibility:visible;mso-wrap-style:square;v-text-anchor:top" coordsize="25940,5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Wjm8IA&#10;AADcAAAADwAAAGRycy9kb3ducmV2LnhtbERPS2vCQBC+F/oflin0Vje2UCW6SigKeqn4OngbsmMS&#10;m51Nd9cY/70rCN7m43vOeNqZWrTkfGVZQb+XgCDOra64ULDbzj+GIHxA1lhbJgVX8jCdvL6MMdX2&#10;wmtqN6EQMYR9igrKEJpUSp+XZND3bEMcuaN1BkOErpDa4SWGm1p+Jsm3NFhxbCixoZ+S8r/N2SiY&#10;kWuXIcn8aZXPfv3/YJ8d1rVS729dNgIRqAtP8cO90HF+/wvuz8QL5O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taObwgAAANwAAAAPAAAAAAAAAAAAAAAAAJgCAABkcnMvZG93&#10;bnJldi54bWxQSwUGAAAAAAQABAD1AAAAhwMAAAAA&#10;" path="m25940,r,10223l15799,14510v-3086,3772,-4636,8763,-4636,14973c11163,32899,11595,35846,12484,38322v876,2477,2058,4483,3556,6096c17551,46031,19266,47212,21235,48000r4705,861l25940,58303,16040,56610c12865,55480,10084,53677,7696,51251,5334,48876,3442,45841,2070,42234,686,38627,,34334,,29356,,24975,648,20974,1943,17342,3264,13684,5156,10547,7645,7906,10135,5251,13195,3194,16777,1695l25940,xe" fillcolor="#181717" stroked="f" strokeweight="0">
                <v:stroke endcap="round"/>
                <v:path arrowok="t" textboxrect="0,0,25940,58303"/>
              </v:shape>
              <v:shape id="Shape 75" o:spid="_x0000_s1095" style="position:absolute;left:10527;top:4988;width:259;height:343;visibility:visible;mso-wrap-style:square;v-text-anchor:top" coordsize="25982,34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oLkcMA&#10;AADcAAAADwAAAGRycy9kb3ducmV2LnhtbERPTWvCQBC9F/wPyxS81Y0haBtdg4RapCcbe/E2ZMds&#10;aHY2ZLcm/vtuodDbPN7nbIvJduJGg28dK1guEhDEtdMtNwo+z4enZxA+IGvsHJOCO3kodrOHLeba&#10;jfxBtyo0Ioawz1GBCaHPpfS1IYt+4XriyF3dYDFEODRSDzjGcNvJNElW0mLLscFgT6Wh+qv6tgpO&#10;1WTK5FXey/X4dk5fLpm8vGdKzR+n/QZEoCn8i//cRx3nLzP4fSZe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CoLkcMAAADcAAAADwAAAAAAAAAAAAAAAACYAgAAZHJzL2Rv&#10;d25yZXYueG1sUEsFBgAAAAAEAAQA9QAAAIgDAAAAAA==&#10;" path="m1040,c9079,,15251,2527,19544,7544v4292,5016,6438,12674,6438,22923l25982,32271v,736,-50,1384,-127,1994l,34265,,25629r14832,c14908,20815,13701,16827,11200,13767,8698,10643,5281,9068,913,9068l,9275,,200,1040,xe" fillcolor="#181717" stroked="f" strokeweight="0">
                <v:stroke endcap="round"/>
                <v:path arrowok="t" textboxrect="0,0,25982,34265"/>
              </v:shape>
              <v:shape id="Shape 830" o:spid="_x0000_s1096" style="position:absolute;left:11605;top:5003;width:107;height:598;visibility:visible;mso-wrap-style:square;v-text-anchor:top" coordsize="10719,59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FHsMUA&#10;AADcAAAADwAAAGRycy9kb3ducmV2LnhtbERPS2vCQBC+C/6HZQq9iG4sWCW6ioRWeyr4AD2O2TEb&#10;mp1Ns1uT+uu7hUJv8/E9Z7HqbCVu1PjSsYLxKAFBnDtdcqHgeHgdzkD4gKyxckwKvsnDatnvLTDV&#10;ruUd3fahEDGEfYoKTAh1KqXPDVn0I1cTR+7qGoshwqaQusE2httKPiXJs7RYcmwwWFNmKP/Yf1kF&#10;18v7S3tKMnPeVpPPQXY/bHbTu1KPD916DiJQF/7Ff+43HeePJ/D7TLx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4UewxQAAANwAAAAPAAAAAAAAAAAAAAAAAJgCAABkcnMv&#10;ZG93bnJldi54bWxQSwUGAAAAAAQABAD1AAAAigMAAAAA&#10;" path="m,l10719,r,59804l,59804,,e" fillcolor="#181717" stroked="f" strokeweight="0">
                <v:stroke endcap="round"/>
                <v:path arrowok="t" textboxrect="0,0,10719,59804"/>
              </v:shape>
              <v:shape id="Shape 77" o:spid="_x0000_s1097" style="position:absolute;left:11167;top:4990;width:254;height:818;visibility:visible;mso-wrap-style:square;v-text-anchor:top" coordsize="25457,8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4tJMUA&#10;AADcAAAADwAAAGRycy9kb3ducmV2LnhtbERPTWvCQBC9F/wPywheSrMxByupq0hBKAq21fbgbcyO&#10;STA7G3c3Gv99t1DobR7vc2aL3jTiSs7XlhWMkxQEcWF1zaWCr/3qaQrCB2SNjWVScCcPi/ngYYa5&#10;tjf+pOsulCKGsM9RQRVCm0vpi4oM+sS2xJE7WWcwROhKqR3eYrhpZJamE2mw5thQYUuvFRXnXWcU&#10;PH58rw6XTYbuguvuUGw379vsqNRo2C9fQATqw7/4z/2m4/zxM/w+Ey+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bi0kxQAAANwAAAAPAAAAAAAAAAAAAAAAAJgCAABkcnMv&#10;ZG93bnJldi54bWxQSwUGAAAAAAQABAD1AAAAigMAAAAA&#10;" path="m3054,v4953,,9309,381,13043,1105c19818,1842,22930,2515,25457,3124r,53391c25457,65697,23095,72365,18345,76505l,81780,,72657,10700,69723v2794,-2553,4191,-6566,4191,-12090l14891,55105v-927,610,-2693,1410,-5360,2363c6890,58433,3803,58915,273,58915l,58869,,49427r1327,243c4146,49670,6763,49301,9138,48527v2374,-851,4254,-1778,5638,-2832l14776,10719v-1066,-292,-2489,-610,-4305,-851c8668,9588,6229,9449,3169,9449l,10788,,565,3054,xe" fillcolor="#181717" stroked="f" strokeweight="0">
                <v:stroke endcap="round"/>
                <v:path arrowok="t" textboxrect="0,0,25457,81780"/>
              </v:shape>
              <v:shape id="Shape 78" o:spid="_x0000_s1098" style="position:absolute;left:11863;top:4988;width:281;height:628;visibility:visible;mso-wrap-style:square;v-text-anchor:top" coordsize="28067,62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wFU8MA&#10;AADcAAAADwAAAGRycy9kb3ducmV2LnhtbESPQW/CMAyF75P4D5GRuI0UDtPoCAiQmBA3GOquVuM1&#10;1RqnakJb/j0+TNrN1nt+7/N6O/pG9dTFOrCBxTwDRVwGW3Nl4PZ1fH0HFROyxSYwGXhQhO1m8rLG&#10;3IaBL9RfU6UkhGOOBlxKba51LB15jPPQEov2EzqPSdau0rbDQcJ9o5dZ9qY91iwNDls6OCp/r3dv&#10;YPX9WTTDnlb94XypypMr7v1YGDObjrsPUInG9G/+uz5ZwV8IrTwjE+jN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wFU8MAAADcAAAADwAAAAAAAAAAAAAAAACYAgAAZHJzL2Rv&#10;d25yZXYueG1sUEsFBgAAAAAEAAQA9QAAAIgDAAAAAA==&#10;" path="m28067,r,9452l15697,15364v-3022,3950,-4534,9310,-4534,16028c11163,38174,12675,43495,15697,47445r12370,5912l28067,62809,16802,60564c13335,59065,10376,56944,7874,54188,5385,51420,3454,48118,2070,44295,698,40460,,36154,,31392,,26744,698,22451,2070,18590,3454,14729,5385,11377,7874,8646,10376,5865,13335,3769,16802,2245l28067,xe" fillcolor="#181717" stroked="f" strokeweight="0">
                <v:stroke endcap="round"/>
                <v:path arrowok="t" textboxrect="0,0,28067,62809"/>
              </v:shape>
              <v:shape id="Shape 79" o:spid="_x0000_s1099" style="position:absolute;left:11589;top:4755;width:138;height:140;visibility:visible;mso-wrap-style:square;v-text-anchor:top" coordsize="13792,1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MzncEA&#10;AADcAAAADwAAAGRycy9kb3ducmV2LnhtbERPTYvCMBC9L/gfwgje1rQeSrdrFBEEr9bCsrfZZmyL&#10;zaQksXb31xtB2Ns83uest5PpxUjOd5YVpMsEBHFtdceNgup8eM9B+ICssbdMCn7Jw3Yze1tjoe2d&#10;TzSWoRExhH2BCtoQhkJKX7dk0C/tQBy5i3UGQ4SukdrhPYabXq6SJJMGO44NLQ60b6m+ljejIPk+&#10;n8wtp859/ayqfNdUf1l1VWoxn3afIAJN4V/8ch91nJ9+wPOZeIH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TM53BAAAA3AAAAA8AAAAAAAAAAAAAAAAAmAIAAGRycy9kb3du&#10;cmV2LnhtbFBLBQYAAAAABAAEAPUAAACGAwAAAAA=&#10;" path="m6909,v1892,,3530,635,4877,1892c13132,3162,13792,4877,13792,7023v,2134,-660,3848,-2006,5080c10439,13398,8801,14008,6909,14008v-1943,,-3569,-610,-4915,-1905c648,10871,,9157,,7023,,4877,648,3162,1994,1892,3340,635,4966,,6909,xe" fillcolor="#181717" stroked="f" strokeweight="0">
                <v:stroke endcap="round"/>
                <v:path arrowok="t" textboxrect="0,0,13792,14008"/>
              </v:shape>
              <v:shape id="Shape 80" o:spid="_x0000_s1100" style="position:absolute;left:13193;top:5240;width:234;height:374;visibility:visible;mso-wrap-style:square;v-text-anchor:top" coordsize="23457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3WPcQA&#10;AADcAAAADwAAAGRycy9kb3ducmV2LnhtbESPQWvCQBCF74X+h2UEL6Vuqq1K6ioaFEpvtcXzkJ1u&#10;gtnZkF01/nvnIHib4b1575vFqveNOlMX68AG3kYZKOIy2Jqdgb/f3escVEzIFpvAZOBKEVbL56cF&#10;5jZc+IfO++SUhHDM0UCVUptrHcuKPMZRaIlF+w+dxyRr57Tt8CLhvtHjLJtqjzVLQ4UtFRWVx/3J&#10;G3j/LvTJHqZu42a9+5hsbTF/ScYMB/36E1SiPj3M9+svK/hjwZdnZAK9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d1j3EAAAA3AAAAA8AAAAAAAAAAAAAAAAAmAIAAGRycy9k&#10;b3ducmV2LnhtbFBLBQYAAAAABAAEAPUAAACJAwAAAAA=&#10;" path="m23457,r,8606l20980,8772v-1803,216,-3429,685,-4927,1447c14541,10931,13297,11934,12306,13204v-1003,1257,-1511,2908,-1511,5004c10795,22043,12027,24698,14478,26183r8979,2015l23457,37388r-229,10c19863,37398,16764,37042,13919,36356,11074,35670,8636,34591,6566,33105,4483,31594,2870,29638,1727,27174,559,24698,,21751,,18322,,15020,648,12163,2006,9838,3353,7413,5169,5520,7480,4060,9754,2599,12446,1507,15532,834l23457,xe" fillcolor="#181717" stroked="f" strokeweight="0">
                <v:stroke endcap="round"/>
                <v:path arrowok="t" textboxrect="0,0,23457,37398"/>
              </v:shape>
              <v:shape id="Shape 81" o:spid="_x0000_s1101" style="position:absolute;left:12575;top:4990;width:483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63VMQA&#10;AADcAAAADwAAAGRycy9kb3ducmV2LnhtbERP22oCMRB9F/oPYQq+SM260CLbjaKCUqgUqhb6OGxm&#10;L7iZLEnU7X69KRT6NodznXzZm1ZcyfnGsoLZNAFBXFjdcKXgdNw+zUH4gKyxtUwKfsjDcvEwyjHT&#10;9safdD2ESsQQ9hkqqEPoMil9UZNBP7UdceRK6wyGCF0ltcNbDDetTJPkRRpsODbU2NGmpuJ8uBgF&#10;u/T9eb/efrlkXpoNTj6GofoelBo/9qtXEIH68C/+c7/pOD+dwe8z8QK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ut1TEAAAA3AAAAA8AAAAAAAAAAAAAAAAAmAIAAGRycy9k&#10;b3ducmV2LnhtbFBLBQYAAAAABAAEAPUAAACJAwAAAAA=&#10;" path="m23825,v4750,,8674,699,11824,2019c38786,3365,41313,5245,43193,7671v1879,2413,3188,5308,3988,8687c47930,19723,48311,23444,48311,27508r,33579l37605,61087r,-31280c37605,26111,37376,22987,36868,20384v-508,-2629,-1321,-4738,-2464,-6338c33249,12459,31699,11252,29782,10541,27877,9804,25502,9449,22657,9449v-1143,,-2350,38,-3569,114c17869,9639,16701,9715,15583,9868v-1105,89,-2108,216,-2985,381c11722,10427,11087,10541,10706,10592r,50495l,61087,,3010c2464,2400,5702,1740,9779,1054,13843,368,18517,,23825,xe" fillcolor="#181717" stroked="f" strokeweight="0">
                <v:stroke endcap="round"/>
                <v:path arrowok="t" textboxrect="0,0,48311,61087"/>
              </v:shape>
              <v:shape id="Shape 82" o:spid="_x0000_s1102" style="position:absolute;left:13255;top:4988;width:172;height:115;visibility:visible;mso-wrap-style:square;v-text-anchor:top" coordsize="17259,11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tlGcEA&#10;AADcAAAADwAAAGRycy9kb3ducmV2LnhtbERPTWvCQBC9F/wPywi91Y0RSkldpUqLnoTaitchO01C&#10;s7Nxd0zSf+8WCr3N433Ocj26VvUUYuPZwHyWgSIuvW24MvD58fbwBCoKssXWMxn4oQjr1eRuiYX1&#10;A79Tf5RKpRCOBRqoRbpC61jW5DDOfEecuC8fHEqCodI24JDCXavzLHvUDhtODTV2tK2p/D5enYHX&#10;xeayH9sy3w2ZCIbDoj/h2Zj76fjyDEpolH/xn3tv0/w8h99n0gV6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rZRnBAAAA3AAAAA8AAAAAAAAAAAAAAAAAmAIAAGRycy9kb3du&#10;cmV2LnhtbFBLBQYAAAAABAAEAPUAAACGAwAAAAA=&#10;" path="m17259,r,9362l16472,9223v-3543,,-6617,229,-9271,711c4547,10442,2578,10950,1283,11509l,2670c1397,2035,3683,1438,6921,867l17259,xe" fillcolor="#181717" stroked="f" strokeweight="0">
                <v:stroke endcap="round"/>
                <v:path arrowok="t" textboxrect="0,0,17259,11509"/>
              </v:shape>
              <v:shape id="Shape 83" o:spid="_x0000_s1103" style="position:absolute;left:12144;top:4988;width:280;height:628;visibility:visible;mso-wrap-style:square;v-text-anchor:top" coordsize="28067,62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eHocAA&#10;AADcAAAADwAAAGRycy9kb3ducmV2LnhtbERPS4vCMBC+L/gfwgje1kQFWapRxAf04EV3WfE2NGNb&#10;bCa1iVr/vREEb/PxPWc6b20lbtT40rGGQV+BIM6cKTnX8Pe7+f4B4QOywcoxaXiQh/ms8zXFxLg7&#10;7+i2D7mIIewT1FCEUCdS+qwgi77vauLInVxjMUTY5NI0eI/htpJDpcbSYsmxocCalgVl5/3VaqBj&#10;9lgd6vxfkbxe0i2pkK7XWve67WICIlAbPuK3OzVx/nAEr2fiBXL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beHocAAAADcAAAADwAAAAAAAAAAAAAAAACYAgAAZHJzL2Rvd25y&#10;ZXYueG1sUEsFBgAAAAAEAAQA9QAAAIUDAAAAAA==&#10;" path="m13,c4064,,7823,775,11278,2248v3441,1524,6426,3619,8915,6401c22682,11379,24600,14732,25997,18593v1384,3861,2070,8153,2070,12801c28067,36157,27381,40462,25997,44298v-1397,3822,-3315,7124,-5804,9893c17704,56947,14719,59068,11278,60566,7823,62052,4064,62814,13,62814l,62812,,53359r13,6c5220,53365,9335,51422,12370,47447v3035,-3950,4534,-9271,4534,-16053c16904,24676,15405,19317,12370,15367,9335,11417,5220,9449,13,9449l,9455,,3,13,xe" fillcolor="#181717" stroked="f" strokeweight="0">
                <v:stroke endcap="round"/>
                <v:path arrowok="t" textboxrect="0,0,28067,62814"/>
              </v:shape>
              <v:shape id="Shape 84" o:spid="_x0000_s1104" style="position:absolute;left:14699;top:5003;width:549;height:814;visibility:visible;mso-wrap-style:square;v-text-anchor:top" coordsize="54864,81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B/2cMA&#10;AADcAAAADwAAAGRycy9kb3ducmV2LnhtbERPS2sCMRC+F/wPYYTearYiS1nNii2UFvTiA/U4bGYf&#10;uJlsk1S3/nojFLzNx/ec2bw3rTiT841lBa+jBARxYXXDlYLd9vPlDYQPyBpby6TgjzzM88HTDDNt&#10;L7ym8yZUIoawz1BBHUKXSemLmgz6ke2II1daZzBE6CqpHV5iuGnlOElSabDh2FBjRx81FafNr1Hg&#10;D0u33F85ddd9+lW+T1bH7U+h1POwX0xBBOrDQ/zv/tZx/ngC92fiBTK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B/2cMAAADcAAAADwAAAAAAAAAAAAAAAACYAgAAZHJzL2Rv&#10;d25yZXYueG1sUEsFBgAAAAAEAAQA9QAAAIgDAAAAAA==&#10;" path="m1600,l13119,v826,3416,1854,7163,3035,11176c17348,15138,18682,19240,20130,23482v1460,4179,3035,8433,4711,12637c26543,40348,28296,44412,30137,48311v2908,-8052,5436,-16028,7595,-23914c39865,16472,41897,8357,43841,l54864,c52108,11278,49035,22111,45657,32487,42304,42913,38646,52591,34735,61633v-1524,3467,-3112,6439,-4763,8954c28321,73050,26492,75108,24498,76695v-1981,1639,-4241,2832,-6718,3582c15278,81026,12472,81445,9322,81445v-838,,-1727,-51,-2654,-203c5766,81153,4851,81001,3975,80772v-889,-165,-1689,-381,-2426,-622c826,79947,305,79731,,79591l1956,70955v851,381,1943,737,3276,1118c6566,72390,7899,72581,9195,72581v4216,,7506,-940,9919,-2833c21463,67882,23622,64821,25540,60617,20714,51410,16205,41656,12014,31331,7836,21031,4369,10579,1600,xe" fillcolor="#181717" stroked="f" strokeweight="0">
                <v:stroke endcap="round"/>
                <v:path arrowok="t" textboxrect="0,0,54864,81445"/>
              </v:shape>
              <v:shape id="Shape 85" o:spid="_x0000_s1105" style="position:absolute;left:14149;top:4990;width:484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WxV8QA&#10;AADcAAAADwAAAGRycy9kb3ducmV2LnhtbERP22oCMRB9F/oPYQq+SM12QZHtRmkFi1ARtC30cdjM&#10;XuhmsiSpbvfrjSD4NodznXzVm1acyPnGsoLnaQKCuLC64UrB1+fmaQHCB2SNrWVS8E8eVsuHUY6Z&#10;tmc+0OkYKhFD2GeooA6hy6T0RU0G/dR2xJErrTMYInSV1A7PMdy0Mk2SuTTYcGyosaN1TcXv8c8o&#10;eE8/Zru3zbdLFqVZ42Q/DNXPoNT4sX99ARGoD3fxzb3VcX46g+sz8QK5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VsVfEAAAA3AAAAA8AAAAAAAAAAAAAAAAAmAIAAGRycy9k&#10;b3ducmV2LnhtbFBLBQYAAAAABAAEAPUAAACJAwAAAAA=&#10;" path="m23813,v4749,,8712,699,11836,2019c38786,3365,41313,5245,43180,7671v1892,2413,3201,5308,3975,8687c47930,19723,48311,23444,48311,27508r,33579l37605,61087r,-31280c37605,26111,37363,22987,36856,20384v-496,-2629,-1321,-4738,-2452,-6338c33249,12459,31712,11252,29794,10541,27877,9804,25502,9449,22670,9449v-1169,,-2350,38,-3569,114c17856,9639,16701,9715,15583,9868v-1105,89,-2108,216,-2997,381c11709,10427,11087,10541,10693,10592r,50495l,61087,,3010c2438,2400,5728,1740,9766,1054,13843,368,18517,,23813,xe" fillcolor="#181717" stroked="f" strokeweight="0">
                <v:stroke endcap="round"/>
                <v:path arrowok="t" textboxrect="0,0,48311,61087"/>
              </v:shape>
              <v:shape id="Shape 86" o:spid="_x0000_s1106" style="position:absolute;left:13427;top:4988;width:231;height:625;visibility:visible;mso-wrap-style:square;v-text-anchor:top" coordsize="23101,6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+R6cAA&#10;AADcAAAADwAAAGRycy9kb3ducmV2LnhtbERPS4vCMBC+C/sfwix403Q9FO0aRVZkvfm87G1oxrTa&#10;TEqTtdVfbwTB23x8z5nOO1uJKzW+dKzga5iAIM6dLtkoOB5WgzEIH5A1Vo5JwY08zGcfvSlm2rW8&#10;o+s+GBFD2GeooAihzqT0eUEW/dDVxJE7ucZiiLAxUjfYxnBbyVGSpNJiybGhwJp+Csov+3+r4Lw1&#10;Kf2dl7/LSUu82mwW9b0ySvU/u8U3iEBdeItf7rWO80cpPJ+JF8j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s+R6cAAAADcAAAADwAAAAAAAAAAAAAAAACYAgAAZHJzL2Rvd25y&#10;ZXYueG1sUEsFBgAAAAAEAAQA9QAAAIUDAAAAAA==&#10;" path="m114,c4407,,8039,584,10973,1702v2959,1092,5347,2667,7137,4686c19901,8420,21209,10833,21971,13652v775,2782,1130,5893,1130,9233l23101,60261v-914,191,-2184,394,-3835,648c17628,61189,15761,61455,13678,61671v-2057,229,-4305,432,-6731,610l,62564,,53373r1041,234c3569,53607,5817,53543,7785,53442v1943,-115,3569,-343,4877,-623l12662,35014v-775,-432,-2019,-749,-3746,-1016c7176,33718,5080,33604,2654,33604l,33782,,25175r1727,-181c2794,24994,3924,25019,5080,25146v1130,114,2223,292,3264,470c9373,25806,10274,25971,11037,26124v774,152,1308,279,1625,368l12662,23457v,-1740,-203,-3493,-584,-5220c11684,16535,11011,14986,10008,13652,9004,12294,7658,11227,5931,10414l,9371,,10,114,xe" fillcolor="#181717" stroked="f" strokeweight="0">
                <v:stroke endcap="round"/>
                <v:path arrowok="t" textboxrect="0,0,23101,62564"/>
              </v:shape>
              <v:shape id="Shape 87" o:spid="_x0000_s1107" style="position:absolute;left:13833;top:4709;width:197;height:903;visibility:visible;mso-wrap-style:square;v-text-anchor:top" coordsize="19659,90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/DDsIA&#10;AADcAAAADwAAAGRycy9kb3ducmV2LnhtbERPS2vCQBC+F/oflil4qxsfVYmuIoIi9NSo92l2mgR3&#10;Z0N2Y5J/7xYKvc3H95zNrrdGPKjxlWMFk3ECgjh3uuJCwfVyfF+B8AFZo3FMCgbysNu+vmww1a7j&#10;L3pkoRAxhH2KCsoQ6lRKn5dk0Y9dTRy5H9dYDBE2hdQNdjHcGjlNkoW0WHFsKLGmQ0n5PWutgtnk&#10;dG0vi4/PVTuYoZt7c/sejkqN3vr9GkSgPvyL/9xnHedPl/D7TLxAb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X8MOwgAAANwAAAAPAAAAAAAAAAAAAAAAAJgCAABkcnMvZG93&#10;bnJldi54bWxQSwUGAAAAAAQABAD1AAAAhwMAAAAA&#10;" path="m10668,r,71882c10668,73660,10808,75108,11125,76264v330,1117,826,2057,1499,2743c13309,79705,14262,80226,15392,80556v1156,343,2566,661,4267,889l18174,90386c11557,90234,6883,88824,4140,86157,1359,83439,,79273,,73597l,1829,10668,xe" fillcolor="#181717" stroked="f" strokeweight="0">
                <v:stroke endcap="round"/>
                <v:path arrowok="t" textboxrect="0,0,19659,90386"/>
              </v:shape>
              <v:shape id="Shape 88" o:spid="_x0000_s1108" style="position:absolute;left:5728;top:3144;width:718;height:883;visibility:visible;mso-wrap-style:square;v-text-anchor:top" coordsize="71831,88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LTlcIA&#10;AADcAAAADwAAAGRycy9kb3ducmV2LnhtbESPQYvCMBCF7wv+hzCCtzVV2GWpRhFB1JPo+gPGZmyL&#10;zaQkse3+e+cg7G2G9+a9b5brwTWqoxBrzwZm0wwUceFtzaWB6+/u8wdUTMgWG89k4I8irFejjyXm&#10;1vd8pu6SSiUhHHM0UKXU5lrHoiKHcepbYtHuPjhMsoZS24C9hLtGz7PsWzusWRoqbGlbUfG4PJ2B&#10;22577vu6mR3j8YueAU/78tEZMxkPmwWoREP6N7+vD1bw50Irz8gEe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QtOVwgAAANwAAAAPAAAAAAAAAAAAAAAAAJgCAABkcnMvZG93&#10;bnJldi54bWxQSwUGAAAAAAQABAD1AAAAhwMAAAAA&#10;" path="m,l19977,r,45225c19977,54496,21323,61100,24028,65075v2693,3937,7417,5931,14123,5931c40564,71006,43129,70904,45834,70675v2693,-203,4712,-508,6007,-838l51841,,71831,r,83718c67983,84696,62967,85738,56794,86779v-6159,1041,-12928,1562,-20307,1562c29540,88341,23736,87363,19075,85369,14389,83388,10643,80632,7836,77127,5029,73596,3022,69380,1803,64478,597,59563,,54216,,48374l,xe" fillcolor="#181717" stroked="f" strokeweight="0">
                <v:stroke endcap="round"/>
                <v:path arrowok="t" textboxrect="0,0,71831,88341"/>
              </v:shape>
              <v:shape id="Shape 89" o:spid="_x0000_s1109" style="position:absolute;left:6700;top:3125;width:527;height:882;visibility:visible;mso-wrap-style:square;v-text-anchor:top" coordsize="52692,88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k58cMA&#10;AADcAAAADwAAAGRycy9kb3ducmV2LnhtbERPTWvCQBC9F/oflil4qxsDlhpdpQQEL9LWRPA4ZKfZ&#10;YHY2Ztck/ffdQqG3ebzP2ewm24qBet84VrCYJyCIK6cbrhWUxf75FYQPyBpbx6Tgmzzsto8PG8y0&#10;G/mThlOoRQxhn6ECE0KXSekrQxb93HXEkftyvcUQYV9L3eMYw20r0yR5kRYbjg0GO8oNVdfT3So4&#10;L9/9pTDX/e34sSjTKc3pbHOlZk/T2xpEoCn8i//cBx3npyv4fSZe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k58cMAAADcAAAADwAAAAAAAAAAAAAAAACYAgAAZHJzL2Rv&#10;d25yZXYueG1sUEsFBgAAAAAEAAQA9QAAAIgDAAAAAA==&#10;" path="m33693,v1334,,2883,89,4636,267c40107,406,41859,635,43624,927v1753,267,3455,584,5106,965c50381,2299,51702,2667,52692,2972l49225,19825v-1651,-572,-3937,-1143,-6845,-1740c39472,17475,36068,17170,32220,17170v-2197,,-4534,229,-7023,686c22720,18275,20968,18669,19990,18999r,69203l,88202,,5944c3873,4521,8687,3188,14465,1892,20257,635,26657,,33693,xe" fillcolor="#181717" stroked="f" strokeweight="0">
                <v:stroke endcap="round"/>
                <v:path arrowok="t" textboxrect="0,0,52692,88202"/>
              </v:shape>
              <v:shape id="Shape 90" o:spid="_x0000_s1110" style="position:absolute;left:7318;top:3122;width:414;height:908;visibility:visible;mso-wrap-style:square;v-text-anchor:top" coordsize="41446,90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jBPMYA&#10;AADcAAAADwAAAGRycy9kb3ducmV2LnhtbESPQWvCQBCF74X+h2UKvdWNLViNrqJtBaEorQpeh+yY&#10;BLOzMbvG+O+dQ6G3Gd6b976ZzDpXqZaaUHo20O8loIgzb0vODex3y5chqBCRLVaeycCNAsymjw8T&#10;TK2/8i+125grCeGQooEixjrVOmQFOQw9XxOLdvSNwyhrk2vb4FXCXaVfk2SgHZYsDQXW9FFQdtpe&#10;nIHv427dZskpfJ0XI9ocfg7v50825vmpm49BReriv/nvemUF/03w5RmZQE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jBPMYAAADcAAAADwAAAAAAAAAAAAAAAACYAgAAZHJz&#10;L2Rvd25yZXYueG1sUEsFBgAAAAAEAAQA9QAAAIsDAAAAAA==&#10;" path="m41446,r,17341l26009,24838v-3695,5003,-5537,11823,-5537,20396c20472,53933,22314,60817,26009,65897r15437,7572l41446,90810,24612,87512c19545,85315,15176,82242,11557,78279,7925,74317,5093,69516,3048,63915,1003,58289,,52066,,45234,,38401,1003,32242,3048,26679,5093,21091,7950,16341,11646,12366,15316,8404,19723,5343,24765,3197l41446,xe" fillcolor="#181717" stroked="f" strokeweight="0">
                <v:stroke endcap="round"/>
                <v:path arrowok="t" textboxrect="0,0,41446,90810"/>
              </v:shape>
              <v:shape id="Shape 91" o:spid="_x0000_s1111" style="position:absolute;left:4808;top:2863;width:774;height:1144;visibility:visible;mso-wrap-style:square;v-text-anchor:top" coordsize="77470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SC7sMA&#10;AADcAAAADwAAAGRycy9kb3ducmV2LnhtbESPQWsCMRCF74X+hzCF3mpWW4qsRim1hd5qtUKPw2bc&#10;XdxMlmTqxn9vBMHbDO+9b97Ml8l16kghtp4NjEcFKOLK25ZrA7/bz6cpqCjIFjvPZOBEEZaL+7s5&#10;ltYP/EPHjdQqQziWaKAR6UutY9WQwzjyPXHW9j44lLyGWtuAQ4a7Tk+K4lU7bDlfaLCn94aqw+bf&#10;ZcrAIh87Wfe78DfY1TZ9vxySMY8P6W0GSijJzXxNf9lc/3kMl2fyBHpx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SC7sMAAADcAAAADwAAAAAAAAAAAAAAAACYAgAAZHJzL2Rv&#10;d25yZXYueG1sUEsFBgAAAAAEAAQA9QAAAIgDAAAAAA==&#10;" path="m,l73495,r,17678l20828,17678r,28220l67704,45898r,17323l20828,63221r,33566l77470,96787r,17665l,114452,,xe" fillcolor="#181717" stroked="f" strokeweight="0">
                <v:stroke endcap="round"/>
                <v:path arrowok="t" textboxrect="0,0,77470,114452"/>
              </v:shape>
              <v:shape id="Shape 92" o:spid="_x0000_s1112" style="position:absolute;left:7552;top:1558;width:180;height:758;visibility:visible;mso-wrap-style:square;v-text-anchor:top" coordsize="17989,75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X0IcMA&#10;AADcAAAADwAAAGRycy9kb3ducmV2LnhtbERPzWoCMRC+C32HMIVeimZVLLIapbW02IvS1QcYNtNk&#10;6WaybqKuPn0jFLzNx/c782XnanGiNlSeFQwHGQji0uuKjYL97qM/BREissbaMym4UIDl4qE3x1z7&#10;M3/TqYhGpBAOOSqwMTa5lKG05DAMfEOcuB/fOowJtkbqFs8p3NVylGUv0mHFqcFiQytL5W9xdArM&#10;+2WbPdvr58G/HfV+s/4ammqi1NNj9zoDEamLd/G/e63T/PEIbs+kC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X0IcMAAADcAAAADwAAAAAAAAAAAAAAAACYAgAAZHJzL2Rv&#10;d25yZXYueG1sUEsFBgAAAAAEAAQA9QAAAIgDAAAAAA==&#10;" path="m17989,r,75857l11798,71815c8014,67916,5080,63166,3061,57616,1003,52053,,45843,,38871,,32038,851,25853,2553,20303,4242,14741,6769,9966,10071,6016l17989,xe" fillcolor="#181717" stroked="f" strokeweight="0">
                <v:stroke endcap="round"/>
                <v:path arrowok="t" textboxrect="0,0,17989,75857"/>
              </v:shape>
              <v:shape id="Shape 93" o:spid="_x0000_s1113" style="position:absolute;left:5661;top:1512;width:719;height:883;visibility:visible;mso-wrap-style:square;v-text-anchor:top" coordsize="71831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p7CMAA&#10;AADcAAAADwAAAGRycy9kb3ducmV2LnhtbERPzYrCMBC+L/gOYQRva6pdRKpRRBD1Im7rA4zN2Bab&#10;SW2i1rc3C8Le5uP7nfmyM7V4UOsqywpGwwgEcW51xYWCU7b5noJwHlljbZkUvMjBctH7mmOi7ZN/&#10;6ZH6QoQQdgkqKL1vEildXpJBN7QNceAutjXoA2wLqVt8hnBTy3EUTaTBikNDiQ2tS8qv6d0o2LKc&#10;7H98drzpuJOvPaWHc5YqNeh3qxkIT53/F3/cOx3mxzH8PRMukI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Np7CMAAAADcAAAADwAAAAAAAAAAAAAAAACYAgAAZHJzL2Rvd25y&#10;ZXYueG1sUEsFBgAAAAAEAAQA9QAAAIUDAAAAAA==&#10;" path="m,l19990,r,45225c19990,54483,21336,61087,24028,65049v2693,3963,7417,5944,14110,5944c40564,70993,43129,70879,45834,70675v2693,-228,4712,-495,6033,-838l51867,,71831,r,83718c67983,84709,62979,85712,56820,86766v-6160,1042,-12954,1562,-20320,1562c29578,88328,23762,87351,19075,85357,14402,83388,10643,80620,7861,77114,5042,73584,3022,69355,1816,64465,622,59563,,54204,,48374l,xe" fillcolor="#181717" stroked="f" strokeweight="0">
                <v:stroke endcap="round"/>
                <v:path arrowok="t" textboxrect="0,0,71831,88328"/>
              </v:shape>
              <v:shape id="Shape 94" o:spid="_x0000_s1114" style="position:absolute;left:6634;top:1494;width:722;height:882;visibility:visible;mso-wrap-style:square;v-text-anchor:top" coordsize="72161,88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eI+sMA&#10;AADcAAAADwAAAGRycy9kb3ducmV2LnhtbERP32vCMBB+H+x/CDfwZcx0bsjomooIhYEwsPri29Hc&#10;2rDm0iWx1v/eCMLe7uP7ecVqsr0YyQfjWMHrPANB3DhtuFVw2FcvHyBCRNbYOyYFFwqwKh8fCsy1&#10;O/OOxjq2IoVwyFFBF+OQSxmajiyGuRuIE/fjvMWYoG+l9nhO4baXiyxbSouGU0OHA206an7rk1Ww&#10;/3uuTbWZhovx1fo4bk871N9KzZ6m9SeISFP8F9/dXzrNf3uH2zPpAll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eI+sMAAADcAAAADwAAAAAAAAAAAAAAAACYAgAAZHJzL2Rv&#10;d25yZXYueG1sUEsFBgAAAAAEAAQA9QAAAIgDAAAAAA==&#10;" path="m35509,v7023,,12942,965,17666,2870c57899,4801,61684,7506,64478,10960v2819,3480,4788,7684,5943,12573c71577,28423,72161,33807,72161,39637r,48552l52172,88189r,-45428c52172,38138,51867,34214,51283,30975v-623,-3264,-1626,-5893,-2985,-7937c46927,21006,45047,19507,42672,18567v-2349,-927,-5245,-1397,-8649,-1397c31483,17170,28816,17336,26073,17678v-2718,318,-4775,597,-6096,826l19977,88189,,88189,,4623c3823,3518,8852,2476,15011,1486,21171,483,28016,,35509,xe" fillcolor="#181717" stroked="f" strokeweight="0">
                <v:stroke endcap="round"/>
                <v:path arrowok="t" textboxrect="0,0,72161,88189"/>
              </v:shape>
              <v:shape id="Shape 95" o:spid="_x0000_s1115" style="position:absolute;left:4808;top:1231;width:723;height:1145;visibility:visible;mso-wrap-style:square;v-text-anchor:top" coordsize="72339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Wz+8EA&#10;AADcAAAADwAAAGRycy9kb3ducmV2LnhtbERPTWvCQBC9F/wPywi91U0sLRpdJSq2vRoF8Tbsjkkw&#10;Oxuyq8Z/3y0UvM3jfc582dtG3KjztWMF6SgBQaydqblUcNhv3yYgfEA22DgmBQ/ysFwMXuaYGXfn&#10;Hd2KUIoYwj5DBVUIbSal1xVZ9CPXEkfu7DqLIcKulKbDewy3jRwnyae0WHNsqLCldUX6Ulytgj2X&#10;p+98k05T1LsiX33p65G1Uq/DPp+BCNSHp/jf/WPi/PcP+HsmXiA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ls/vBAAAA3AAAAA8AAAAAAAAAAAAAAAAAmAIAAGRycy9kb3du&#10;cmV2LnhtbFBLBQYAAAAABAAEAPUAAACGAwAAAAA=&#10;" path="m,l72339,r,17666l20828,17666r,29235l66561,46901r,17666l20828,64567r,49885l,114452,,xe" fillcolor="#181717" stroked="f" strokeweight="0">
                <v:stroke endcap="round"/>
                <v:path arrowok="t" textboxrect="0,0,72339,114452"/>
              </v:shape>
              <v:shape id="Shape 96" o:spid="_x0000_s1116" style="position:absolute;left:7732;top:3122;width:212;height:908;visibility:visible;mso-wrap-style:square;v-text-anchor:top" coordsize="21139,90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JpacIA&#10;AADcAAAADwAAAGRycy9kb3ducmV2LnhtbERPTYvCMBC9C/sfwizsTVMVa6lG0YUV8abuZW9DM7bV&#10;ZlKbrFZ/vREEb/N4nzOdt6YSF2pcaVlBvxeBIM6sLjlX8Lv/6SYgnEfWWFkmBTdyMJ99dKaYanvl&#10;LV12PhchhF2KCgrv61RKlxVk0PVsTRy4g20M+gCbXOoGryHcVHIQRbE0WHJoKLCm74Ky0+7fKMiT&#10;arU8/flslWzPo2hs4uN9uFHq67NdTEB4av1b/HKvdZg/jOH5TL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wmlpwgAAANwAAAAPAAAAAAAAAAAAAAAAAJgCAABkcnMvZG93&#10;bnJldi54bWxQSwUGAAAAAAQABAD1AAAAhwMAAAAA&#10;" path="m19,c6064,,11640,1067,16770,3200r4369,3054l21139,84557r-4203,2959c11817,89713,6179,90818,19,90818l,90814,,73473r19,9c6598,73482,11754,70955,15437,65900v3696,-5080,5537,-11963,5537,-20663c20974,36665,19133,29845,15437,24841,11754,19837,6598,17336,19,17336r-19,9l,4,19,xe" fillcolor="#181717" stroked="f" strokeweight="0">
                <v:stroke endcap="round"/>
                <v:path arrowok="t" textboxrect="0,0,21139,90818"/>
              </v:shape>
              <v:shape id="Shape 97" o:spid="_x0000_s1117" style="position:absolute;left:7732;top:1494;width:212;height:895;visibility:visible;mso-wrap-style:square;v-text-anchor:top" coordsize="21139,89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MlGsQA&#10;AADcAAAADwAAAGRycy9kb3ducmV2LnhtbERPTWvCQBC9C/0PyxR6000VVFI3oRVtexHUloK3ITvN&#10;RrOzIbs16b93BcHbPN7nLPLe1uJMra8cK3geJSCIC6crLhV8f62HcxA+IGusHZOCf/KQZw+DBaba&#10;dbyj8z6UIoawT1GBCaFJpfSFIYt+5BriyP261mKIsC2lbrGL4baW4ySZSosVxwaDDS0NFaf9n1WA&#10;B3P82LwfD9Of5XzbvW1OemUSpZ4e+9cXEIH6cBff3J86zp/M4PpMvE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DJRrEAAAA3AAAAA8AAAAAAAAAAAAAAAAAmAIAAGRycy9k&#10;b3ducmV2LnhtbFBLBQYAAAAABAAEAPUAAACJAwAAAAA=&#10;" path="m20479,r660,89l21139,18244,7525,24600c4159,29540,2470,36284,2470,44742v,8814,2096,15735,6274,20739l21139,70866r,18646l7601,87186,,82223,,6367,4134,3226c8871,1079,14319,,20479,xe" fillcolor="#181717" stroked="f" strokeweight="0">
                <v:stroke endcap="round"/>
                <v:path arrowok="t" textboxrect="0,0,21139,89512"/>
              </v:shape>
              <v:shape id="Shape 98" o:spid="_x0000_s1118" style="position:absolute;left:7944;top:3185;width:203;height:783;visibility:visible;mso-wrap-style:square;v-text-anchor:top" coordsize="20307,7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Ao2McA&#10;AADcAAAADwAAAGRycy9kb3ducmV2LnhtbESPQWsCMRCF7wX/QxjBW82qUMrWKK1QKFgEtbV6GzbT&#10;zdLNZElS3frrO4dCbzO8N+99M1/2vlVniqkJbGAyLkARV8E2XBt42z/f3oNKGdliG5gM/FCC5WJw&#10;M8fShgtv6bzLtZIQTiUacDl3pdapcuQxjUNHLNpniB6zrLHWNuJFwn2rp0Vxpz02LA0OO1o5qr52&#10;397A9DTbHA+Hzfu1+1i3Oj659Fr1xoyG/eMDqEx9/jf/Xb9YwZ8JrTwjE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gKNjHAAAA3AAAAA8AAAAAAAAAAAAAAAAAmAIAAGRy&#10;cy9kb3ducmV2LnhtbFBLBQYAAAAABAAEAPUAAACMAwAAAAA=&#10;" path="m,l8750,6116v3633,3975,6477,8725,8497,14313c19291,25991,20307,32151,20307,38984v,6832,-978,13055,-2959,18681c15354,63266,12560,68067,8915,72029l,78303,,xe" fillcolor="#181717" stroked="f" strokeweight="0">
                <v:stroke endcap="round"/>
                <v:path arrowok="t" textboxrect="0,0,20307,78303"/>
              </v:shape>
              <v:shape id="Shape 99" o:spid="_x0000_s1119" style="position:absolute;left:8353;top:3125;width:387;height:1188;visibility:visible;mso-wrap-style:square;v-text-anchor:top" coordsize="38652,118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ciWMMA&#10;AADcAAAADwAAAGRycy9kb3ducmV2LnhtbERPTWvCQBC9F/wPywi91Y1WokZXkULVHnpoVLwO2TEb&#10;zM6m2a3Gf+8WCr3N433OYtXZWlyp9ZVjBcNBAoK4cLriUsFh//4yBeEDssbaMSm4k4fVsve0wEy7&#10;G3/RNQ+liCHsM1RgQmgyKX1hyKIfuIY4cmfXWgwRtqXULd5iuK3lKElSabHi2GCwoTdDxSX/sQpO&#10;IzP5/D5+5E1ZjGmTTrcJpyelnvvdeg4iUBf+xX/unY7zX2fw+0y8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ciWMMAAADcAAAADwAAAAAAAAAAAAAAAACYAgAAZHJzL2Rv&#10;d25yZXYueG1sUEsFBgAAAAAEAAQA9QAAAIgDAAAAAA==&#10;" path="m33871,r4781,825l38652,19769,31877,17170v-1867,,-3810,102,-5867,254c23990,17602,21971,17958,20002,18491r,49391c21742,69101,24105,70231,27000,71272v2934,1042,6045,1563,9335,1563l38652,71756r,18130l28410,88519v-3404,-991,-6223,-2083,-8408,-3302l20002,118732,,118732,,4635c4089,3531,9119,2476,15037,1499,20980,495,27254,,33871,xe" fillcolor="#181717" stroked="f" strokeweight="0">
                <v:stroke endcap="round"/>
                <v:path arrowok="t" textboxrect="0,0,38652,118732"/>
              </v:shape>
              <v:shape id="Shape 100" o:spid="_x0000_s1120" style="position:absolute;left:8575;top:1512;width:165;height:835;visibility:visible;mso-wrap-style:square;v-text-anchor:top" coordsize="16504,8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4mIsQA&#10;AADcAAAADwAAAGRycy9kb3ducmV2LnhtbESPQUsDQQyF74L/YYjgzc5aiujaaSliaT1UtApew07c&#10;XdxJhp1pd/33zaHQW8J7ee/LfDmGzhypT62wg/tJAYa4Et9y7eD7a333CCZlZI+dMDn4pwTLxfXV&#10;HEsvA3/ScZ9royGcSnTQ5BxLa1PVUMA0kUis2q/0AbOufW19j4OGh85Oi+LBBmxZGxqM9NJQ9bc/&#10;BAebYRrldfX00W1zkvedRPyRN+dub8bVM5hMY76Yz9dbr/gzxddndAK7O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+JiLEAAAA3AAAAA8AAAAAAAAAAAAAAAAAmAIAAGRycy9k&#10;b3ducmV2LnhtbFBLBQYAAAAABAAEAPUAAACJAwAAAAA=&#10;" path="m,l16504,r,83464l7836,77114c5029,73584,3022,69355,1816,64453,597,59563,,54204,,48374l,xe" fillcolor="#181717" stroked="f" strokeweight="0">
                <v:stroke endcap="round"/>
                <v:path arrowok="t" textboxrect="0,0,16504,83464"/>
              </v:shape>
              <v:shape id="Shape 101" o:spid="_x0000_s1121" style="position:absolute;left:7944;top:1094;width:386;height:1303;visibility:visible;mso-wrap-style:square;v-text-anchor:top" coordsize="38633,130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FnCcMA&#10;AADcAAAADwAAAGRycy9kb3ducmV2LnhtbERPS4vCMBC+C/6HMII3TRURqUYRH7C7eFkfeB2asS02&#10;k9Jkm+7++s3Cgrf5+J6z2nSmEi01rrSsYDJOQBBnVpecK7hejqMFCOeRNVaWScE3Odis+70VptoG&#10;/qT27HMRQ9ilqKDwvk6ldFlBBt3Y1sSRe9jGoI+wyaVuMMRwU8lpksylwZJjQ4E17QrKnucvo+AR&#10;5mH3UZ1Oh8U0dLf39md/vO+VGg667RKEp86/xP/uNx3nzybw90y8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FnCcMAAADcAAAADwAAAAAAAAAAAAAAAACYAgAAZHJzL2Rv&#10;d25yZXYueG1sUEsFBgAAAAAEAAQA9QAAAIgDAAAAAA==&#10;" path="m38633,r,125514c34696,126708,29705,127813,23686,128816v-5995,978,-12294,1486,-18898,1486l,129479,,110833r4940,2146c8141,112979,10871,112801,13132,112535v2248,-254,4089,-559,5537,-902l18669,62078c16904,60871,14554,59753,11646,58712,8738,57645,5626,57137,2299,57137l,58210,,40056r10401,1397c13602,42443,16332,43548,18669,44767r,-41478l38633,xe" fillcolor="#181717" stroked="f" strokeweight="0">
                <v:stroke endcap="round"/>
                <v:path arrowok="t" textboxrect="0,0,38633,130302"/>
              </v:shape>
              <v:shape id="Shape 102" o:spid="_x0000_s1122" style="position:absolute;left:8740;top:3134;width:391;height:891;visibility:visible;mso-wrap-style:square;v-text-anchor:top" coordsize="39148,8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xrzsIA&#10;AADcAAAADwAAAGRycy9kb3ducmV2LnhtbERPTWvCQBC9C/6HZQq96UYrVaKr2ECLeGss9TpkxyQ0&#10;Oxt3t5r4691Cwds83uesNp1pxIWcry0rmIwTEMSF1TWXCr4O76MFCB+QNTaWSUFPHjbr4WCFqbZX&#10;/qRLHkoRQ9inqKAKoU2l9EVFBv3YtsSRO1lnMEToSqkdXmO4aeQ0SV6lwZpjQ4UtZRUVP/mvUbB7&#10;eSv3Wf4ht/PzceL7kLnvW6/U81O3XYII1IWH+N+903H+bAp/z8QL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DGvOwgAAANwAAAAPAAAAAAAAAAAAAAAAAJgCAABkcnMvZG93&#10;bnJldi54bWxQSwUGAAAAAAQABAD1AAAAhwMAAAAA&#10;" path="m,l13545,2337v5410,2083,9994,5067,13792,8979c31147,15215,34042,19952,36100,25540v2044,5563,3048,11798,3048,18720c39148,50864,38284,56909,36582,62421v-1702,5499,-4153,10236,-7340,14199c26041,80595,22041,83668,17253,85878,12478,88075,7055,89192,984,89192l,89061,,70931,13646,64580v3340,-4953,5004,-11608,5004,-19977c18650,35687,16643,28740,12630,23788l,18944,,xe" fillcolor="#181717" stroked="f" strokeweight="0">
                <v:stroke endcap="round"/>
                <v:path arrowok="t" textboxrect="0,0,39148,89192"/>
              </v:shape>
              <v:shape id="Shape 103" o:spid="_x0000_s1123" style="position:absolute;left:9290;top:3124;width:394;height:896;visibility:visible;mso-wrap-style:square;v-text-anchor:top" coordsize="39370,89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TdPcMA&#10;AADcAAAADwAAAGRycy9kb3ducmV2LnhtbESP3YrCMBCF74V9hzAL3sia+oNI1yiysLiXWn2AIRnb&#10;YjIpTbTVp98IgncznDPnO7Pa9M6KG7Wh9qxgMs5AEGtvai4VnI6/X0sQISIbtJ5JwZ0CbNYfgxXm&#10;xnd8oFsRS5FCOOSooIqxyaUMuiKHYewb4qSdfeswprUtpWmxS+HOymmWLaTDmhOhwoZ+KtKX4uoS&#10;xO55t+iKLpynrrlobfejx0Sp4We//QYRqY9v8+v6z6T68xk8n0kT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TdPcMAAADcAAAADwAAAAAAAAAAAAAAAACYAgAAZHJzL2Rv&#10;d25yZXYueG1sUEsFBgAAAAAEAAQA9QAAAIgDAAAAAA==&#10;" path="m39370,r,16714l32195,18260v-2312,1155,-4268,2679,-5855,4546c24740,24686,23495,26819,22619,29245v-889,2426,-1486,4902,-1829,7442l39370,36687r,14694l20638,51381v533,6947,2997,12306,7340,16104l39370,70912r,18754l24587,87119c18986,84858,14351,81709,10706,77721,7087,73695,4394,68945,2629,63522,864,58061,,52092,,45603,,38008,1105,31353,3378,25613,5626,19872,8636,15148,12370,11351,16104,7528,20409,4671,25235,2740l39370,xe" fillcolor="#181717" stroked="f" strokeweight="0">
                <v:stroke endcap="round"/>
                <v:path arrowok="t" textboxrect="0,0,39370,89666"/>
              </v:shape>
              <v:shape id="Shape 104" o:spid="_x0000_s1124" style="position:absolute;left:9481;top:2181;width:203;height:208;visibility:visible;mso-wrap-style:square;v-text-anchor:top" coordsize="20244,2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0aC8IA&#10;AADcAAAADwAAAGRycy9kb3ducmV2LnhtbERP22rCQBB9L/Qflin0rW6qsZTUVVQQKuhDTT9gyE5z&#10;aXY27K5J/HtXEHybw7nOYjWaVvTkfG1ZwfskAUFcWF1zqeA33719gvABWWNrmRRcyMNq+fy0wEzb&#10;gX+oP4VSxBD2GSqoQugyKX1RkUE/sR1x5P6sMxgidKXUDocYblo5TZIPabDm2FBhR9uKiv/T2SjI&#10;N8fkkDaz+dA1Te92vM1n+4tSry/j+gtEoDE8xHf3t47z0xRuz8QL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DRoLwgAAANwAAAAPAAAAAAAAAAAAAAAAAJgCAABkcnMvZG93&#10;bnJldi54bWxQSwUGAAAAAAQABAD1AAAAhwMAAAAA&#10;" path="m3493,v2959,1207,6527,2350,10655,3454l20244,4174r,16646l9754,19723c5143,18478,1880,17463,,16688l3493,xe" fillcolor="#181717" stroked="f" strokeweight="0">
                <v:stroke endcap="round"/>
                <v:path arrowok="t" textboxrect="0,0,20244,20820"/>
              </v:shape>
              <v:shape id="Shape 105" o:spid="_x0000_s1125" style="position:absolute;left:9500;top:1531;width:184;height:457;visibility:visible;mso-wrap-style:square;v-text-anchor:top" coordsize="18402,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KOg8IA&#10;AADcAAAADwAAAGRycy9kb3ducmV2LnhtbERPTYvCMBC9C/sfwix4kTVVVKQaZVcQPC1qZfE4NGNb&#10;bCalibbdX28Ewds83ucs160pxZ1qV1hWMBpGIIhTqwvOFJyS7dcchPPIGkvLpKAjB+vVR2+JsbYN&#10;H+h+9JkIIexiVJB7X8VSujQng25oK+LAXWxt0AdYZ1LX2IRwU8pxFM2kwYJDQ44VbXJKr8ebUZDM&#10;ftNu03TJ+Od/vi8Gf+ebnFil+p/t9wKEp9a/xS/3Tof5kyk8nwkX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go6DwgAAANwAAAAPAAAAAAAAAAAAAAAAAJgCAABkcnMvZG93&#10;bnJldi54bWxQSwUGAAAAAAQABAD1AAAAhwMAAAAA&#10;" path="m18402,r,45704l14935,44227c11913,42753,9284,41013,7099,39032,4902,37076,3150,34663,1905,31857,622,29050,,25621,,21532,,13594,2908,7358,8738,2786l18402,xe" fillcolor="#181717" stroked="f" strokeweight="0">
                <v:stroke endcap="round"/>
                <v:path arrowok="t" textboxrect="0,0,18402,45704"/>
              </v:shape>
              <v:shape id="Shape 106" o:spid="_x0000_s1126" style="position:absolute;left:8740;top:1512;width:553;height:883;visibility:visible;mso-wrap-style:square;v-text-anchor:top" coordsize="55328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PrbMQA&#10;AADcAAAADwAAAGRycy9kb3ducmV2LnhtbESP0WqDQBBF3wv9h2UKeSnNWgkiNhsplpCEPJnkAwZ3&#10;qqburLhbNX+fLRTyNsO998yddT6bTow0uNaygvdlBIK4srrlWsHlvH1LQTiPrLGzTApu5CDfPD+t&#10;MdN24pLGk69FgLDLUEHjfZ9J6aqGDLql7YmD9m0Hgz6sQy31gFOAm07GUZRIgy2HCw32VDRU/Zx+&#10;TaDEpdx9FYf02F5fZRonGJVXVGrxMn9+gPA0+4f5P73Xof4qgb9nwgR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j62zEAAAA3AAAAA8AAAAAAAAAAAAAAAAAmAIAAGRycy9k&#10;b3ducmV2LnhtbFBLBQYAAAAABAAEAPUAAACJAwAAAAA=&#10;" path="m,l3461,r,45225c3461,54483,4832,61087,7538,65049v2679,3963,7391,5944,14109,5944c24060,70993,26638,70879,29318,70675v2680,-228,4699,-495,6032,-838l35350,,55328,r,83718c51492,84709,46476,85712,40303,86766v-6159,1042,-12941,1562,-20320,1562c13049,88328,7233,87351,2584,85357l,83464,,xe" fillcolor="#181717" stroked="f" strokeweight="0">
                <v:stroke endcap="round"/>
                <v:path arrowok="t" textboxrect="0,0,55328,88328"/>
              </v:shape>
              <v:shape id="Shape 107" o:spid="_x0000_s1127" style="position:absolute;left:9684;top:3814;width:329;height:215;visibility:visible;mso-wrap-style:square;v-text-anchor:top" coordsize="32931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DBKcIA&#10;AADcAAAADwAAAGRycy9kb3ducmV2LnhtbERPTWvCQBC9F/wPywheim4UqxJdRQqK0FNTRY9DdkyC&#10;2dmwu03iv+8WCr3N433OZtebWrTkfGVZwXSSgCDOra64UHD+OoxXIHxA1lhbJgVP8rDbDl42mGrb&#10;8Se1WShEDGGfooIyhCaV0uclGfQT2xBH7m6dwRChK6R22MVwU8tZkiykwYpjQ4kNvZeUP7JvoyAs&#10;3LG/vc2Orx9zbi/Ntcs4K5QaDfv9GkSgPvyL/9wnHefPl/D7TLx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kMEpwgAAANwAAAAPAAAAAAAAAAAAAAAAAJgCAABkcnMvZG93&#10;bnJldi54bWxQSwUGAAAAAAQABAD1AAAAhwMAAAAA&#10;" path="m30302,r2629,16345c31852,16904,30327,17450,28397,18072v-1918,622,-4115,1168,-6591,1664c19329,20218,16662,20638,13792,20968v-2857,330,-5791,520,-8750,520l,20620,,1865,7518,4128v4839,,9259,-445,13284,-1334c24829,1943,27991,978,30302,xe" fillcolor="#181717" stroked="f" strokeweight="0">
                <v:stroke endcap="round"/>
                <v:path arrowok="t" textboxrect="0,0,32931,21488"/>
              </v:shape>
              <v:shape id="Shape 108" o:spid="_x0000_s1128" style="position:absolute;left:10041;top:3144;width:439;height:1171;visibility:visible;mso-wrap-style:square;v-text-anchor:top" coordsize="43929,117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ROX8YA&#10;AADcAAAADwAAAGRycy9kb3ducmV2LnhtbESPQU/CQBCF7yb+h82YcJMthIgUFqJGEy6agITzpDu0&#10;he5s2V3b6q93DibeZvLevPfNajO4RnUUYu3ZwGScgSIuvK25NHD4fLt/BBUTssXGMxn4pgib9e3N&#10;CnPre95Rt0+lkhCOORqoUmpzrWNRkcM49i2xaCcfHCZZQ6ltwF7CXaOnWfagHdYsDRW29FJRcdl/&#10;OQPH88f8Yo/D4rU7PM9/+rCI2+u7MaO74WkJKtGQ/s1/11sr+DOhlWdkAr3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ROX8YAAADcAAAADwAAAAAAAAAAAAAAAACYAgAAZHJz&#10;L2Rvd25yZXYueG1sUEsFBgAAAAAEAAQA9QAAAIsDAAAAAA==&#10;" path="m23965,l43929,r,84036c43929,95301,41262,103594,35928,108991v-5346,5398,-13017,8103,-23050,8103c11456,117094,9436,116967,6858,116650,4267,116395,1994,115887,,115113l2654,98755v2426,762,5322,1143,8738,1143c16028,99898,19266,98552,21158,95860v1867,-2680,2807,-6744,2807,-12142l23965,xe" fillcolor="#181717" stroked="f" strokeweight="0">
                <v:stroke endcap="round"/>
                <v:path arrowok="t" textboxrect="0,0,43929,117094"/>
              </v:shape>
              <v:shape id="Shape 109" o:spid="_x0000_s1129" style="position:absolute;left:9684;top:3122;width:385;height:515;visibility:visible;mso-wrap-style:square;v-text-anchor:top" coordsize="38570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rjusIA&#10;AADcAAAADwAAAGRycy9kb3ducmV2LnhtbERPTWvCQBC9C/6HZQRvZmMR0dRVRKzUUzW20OOQHZNo&#10;djZkt0n677sFwds83uesNr2pREuNKy0rmEYxCOLM6pJzBZ+Xt8kChPPIGivLpOCXHGzWw8EKE207&#10;PlOb+lyEEHYJKii8rxMpXVaQQRfZmjhwV9sY9AE2udQNdiHcVPIljufSYMmhocCadgVl9/THKJBl&#10;/i1P3fSIt4+v/b2tD2m8Oyg1HvXbVxCeev8UP9zvOsyfLeH/mXCB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6uO6wgAAANwAAAAPAAAAAAAAAAAAAAAAAJgCAABkcnMvZG93&#10;bnJldi54bWxQSwUGAAAAAAQABAD1AAAAhwMAAAAA&#10;" path="m737,c12636,,21920,3683,28575,11049v6667,7391,9995,18390,9995,33071c38570,45187,38544,46418,38494,47803v-64,1371,-153,2629,-242,3721l,51524,,36830r18580,c18580,34087,18199,31445,17424,28981v-762,-2476,-1892,-4622,-3391,-6464c12547,20726,10744,19279,8585,18250,6439,17196,3886,16662,902,16662l,16857,,143,737,xe" fillcolor="#181717" stroked="f" strokeweight="0">
                <v:stroke endcap="round"/>
                <v:path arrowok="t" textboxrect="0,0,38570,51524"/>
              </v:shape>
              <v:shape id="Shape 110" o:spid="_x0000_s1130" style="position:absolute;left:10669;top:3122;width:634;height:907;visibility:visible;mso-wrap-style:square;v-text-anchor:top" coordsize="63411,90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nKg8QA&#10;AADcAAAADwAAAGRycy9kb3ducmV2LnhtbESPQUsDMRCF70L/QxjBm82qKGVtWqQoFKuHtv6AYTPd&#10;bE0m2yRut//eOQjeZnhv3vtmvhyDVwOl3EU2cDetQBE30XbcGvjav93OQOWCbNFHJgMXyrBcTK7m&#10;WNt45i0Nu9IqCeFcowFXSl9rnRtHAfM09sSiHWIKWGRNrbYJzxIevL6vqicdsGNpcNjTylHzvfsJ&#10;BjaeXDp95uND/vDr1Xuohs3l1Zib6/HlGVShsfyb/67XVvAfBV+ekQn0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pyoPEAAAA3AAAAA8AAAAAAAAAAAAAAAAAmAIAAGRycy9k&#10;b3ducmV2LnhtbFBLBQYAAAAABAAEAPUAAACJAwAAAAA=&#10;" path="m34353,v5055,,9894,483,14542,1410c53492,2362,56972,3239,59284,4140l55638,20320v-2196,-991,-4991,-1905,-8394,-2718c43802,16789,39840,16358,35331,16358v-4076,,-7366,673,-9906,2057c22898,19812,21615,21920,21615,24765v,1435,254,2718,762,3810c22873,29680,23724,30671,24943,31623v1193,927,2794,1880,4775,2807c31699,35370,34137,36335,36995,37300v4737,1803,8737,3505,12040,5245c52337,44234,55080,46190,57213,48298v2159,2184,3734,4623,4712,7341c62916,58420,63411,61722,63411,65583v,8229,-3061,14503,-9169,18720c48133,88570,39408,90691,28080,90691v-7608,,-13704,-648,-18352,-1918c5131,87503,1867,86487,,85725l3467,69012v2972,1232,6528,2400,10655,3505c18237,73609,22961,74155,28232,74155v5283,,9131,-622,11570,-1892c42215,70993,43434,68834,43434,65735v,-2870,-1308,-5232,-3874,-7112c36957,56769,32690,54724,26746,52540,23101,51206,19786,49822,16751,48298,13729,46812,11125,45098,8928,43117,6705,41135,4978,38748,3696,35916,2464,33122,1803,29680,1803,25629v,-7938,2921,-14199,8751,-18771c16396,2286,24320,,34353,xe" fillcolor="#181717" stroked="f" strokeweight="0">
                <v:stroke endcap="round"/>
                <v:path arrowok="t" textboxrect="0,0,63411,90691"/>
              </v:shape>
              <v:shape id="Shape 111" o:spid="_x0000_s1131" style="position:absolute;left:10256;top:2767;width:246;height:246;visibility:visible;mso-wrap-style:square;v-text-anchor:top" coordsize="24600,24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ABNcQA&#10;AADcAAAADwAAAGRycy9kb3ducmV2LnhtbERPS4vCMBC+C/sfwgheFk19Il2jLMKieFjQfcjehmZs&#10;S5tJt4la/fVGELzNx/ec2aIxpThR7XLLCvq9CARxYnXOqYLvr4/uFITzyBpLy6TgQg4W85fWDGNt&#10;z7yl086nIoSwi1FB5n0VS+mSjAy6nq2IA3ewtUEfYJ1KXeM5hJtSDqJoIg3mHBoyrGiZUVLsjkbB&#10;J70Ww+Vo///z14xW+loO3Kb4VarTbt7fQHhq/FP8cK91mD/uw/2ZcIG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QATXEAAAA3AAAAA8AAAAAAAAAAAAAAAAAmAIAAGRycy9k&#10;b3ducmV2LnhtbFBLBQYAAAAABAAEAPUAAACJAwAAAAA=&#10;" path="m12383,v3302,,6159,1079,8585,3289c23406,5486,24600,8496,24600,12370v,3759,-1194,6731,-3632,8928c18542,23495,15685,24613,12383,24613v-3404,,-6338,-1118,-8763,-3315c1219,19101,,16129,,12370,,8496,1219,5486,3620,3289,6045,1079,8979,,12383,xe" fillcolor="#181717" stroked="f" strokeweight="0">
                <v:stroke endcap="round"/>
                <v:path arrowok="t" textboxrect="0,0,24600,24613"/>
              </v:shape>
              <v:shape id="Shape 112" o:spid="_x0000_s1132" style="position:absolute;left:10229;top:1512;width:687;height:864;visibility:visible;mso-wrap-style:square;v-text-anchor:top" coordsize="68707,86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Hqv8IA&#10;AADcAAAADwAAAGRycy9kb3ducmV2LnhtbERPTWsCMRC9F/wPYYTeatbVatkaRYSCVBBcvfQ2bMbN&#10;0s0kbKKu/74RhN7m8T5nseptK67UhcaxgvEoA0FcOd1wreB0/Hr7ABEissbWMSm4U4DVcvCywEK7&#10;Gx/oWsZapBAOBSowMfpCylAZshhGzhMn7uw6izHBrpa6w1sKt63Ms2wmLTacGgx62hiqfsuLVbA7&#10;TuY/+9LnZmLnfn+Z4jnbfCv1OuzXnyAi9fFf/HRvdZr/nsPjmXSB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ceq/wgAAANwAAAAPAAAAAAAAAAAAAAAAAJgCAABkcnMvZG93&#10;bnJldi54bWxQSwUGAAAAAAQABAD1AAAAhwMAAAAA&#10;" path="m2146,l67729,r,14021c65519,16345,62624,19596,59055,23749v-3569,4166,-7417,8865,-11494,13970c43498,42837,39395,48184,35281,53746,31140,59309,27419,64605,24130,69685r44577,l68707,86360,,86360,,73952c2426,69571,5461,64770,9093,59601,12725,54420,16472,49225,20345,43993,24155,38773,28016,33782,31813,29058v3785,-4750,7176,-8852,10148,-12383l2146,16675,2146,xe" fillcolor="#181717" stroked="f" strokeweight="0">
                <v:stroke endcap="round"/>
                <v:path arrowok="t" textboxrect="0,0,68707,86360"/>
              </v:shape>
              <v:shape id="Shape 113" o:spid="_x0000_s1133" style="position:absolute;left:11025;top:1492;width:394;height:897;visibility:visible;mso-wrap-style:square;v-text-anchor:top" coordsize="39370,89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6V1sMA&#10;AADcAAAADwAAAGRycy9kb3ducmV2LnhtbERPS2sCMRC+F/ofwhS81axKxa5mpRVbBE/aIh6HzewD&#10;N5MlyerWX28Eobf5+J6zWPamEWdyvrasYDRMQBDnVtdcKvj9+XqdgfABWWNjmRT8kYdl9vy0wFTb&#10;C+/ovA+liCHsU1RQhdCmUvq8IoN+aFviyBXWGQwRulJqh5cYbho5TpKpNFhzbKiwpVVF+WnfGQVu&#10;M/qcrd/Hu0O7Lept+d0du2un1OCl/5iDCNSHf/HDvdFx/tsE7s/EC2R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6V1sMAAADcAAAADwAAAAAAAAAAAAAAAACYAgAAZHJzL2Rv&#10;d25yZXYueG1sUEsFBgAAAAAEAAQA9QAAAIgDAAAAAA==&#10;" path="m39370,r,16725l32220,18267v-2337,1143,-4293,2680,-5880,4559c24740,24668,23495,26827,22631,29240v-889,2451,-1511,4902,-1841,7442l39370,36682r,14694l20625,51376v571,6947,3022,12332,7366,16104l39370,70926r,18736l24600,87127c18986,84879,14364,81742,10732,77741,7099,73715,4394,68966,2642,63530,889,58082,,52100,,45598,,38016,1130,31348,3391,25620,5639,19893,8636,15143,12370,11371,16129,7536,20422,4665,25273,2735l39370,xe" fillcolor="#181717" stroked="f" strokeweight="0">
                <v:stroke endcap="round"/>
                <v:path arrowok="t" textboxrect="0,0,39370,89662"/>
              </v:shape>
              <v:shape id="Shape 114" o:spid="_x0000_s1134" style="position:absolute;left:9684;top:1490;width:431;height:907;visibility:visible;mso-wrap-style:square;v-text-anchor:top" coordsize="43180,90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em2MMA&#10;AADcAAAADwAAAGRycy9kb3ducmV2LnhtbERPS4vCMBC+C/6HMAteRFNFRbpGkYogKyz4OHgcmtm2&#10;azOpTbTdf28WBG/z8T1nsWpNKR5Uu8KygtEwAkGcWl1wpuB82g7mIJxH1lhaJgV/5GC17HYWGGvb&#10;8IEeR5+JEMIuRgW591UspUtzMuiGtiIO3I+tDfoA60zqGpsQbko5jqKZNFhwaMixoiSn9Hq8GwX9&#10;rWsm+8tX8n24Wf/rys1VJhuleh/t+hOEp9a/xS/3Tof50wn8PxMu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em2MMAAADcAAAADwAAAAAAAAAAAAAAAACYAgAAZHJzL2Rv&#10;d25yZXYueG1sUEsFBgAAAAAEAAQA9QAAAIgDAAAAAA==&#10;" path="m14122,v5068,,9919,483,14516,1422c33274,2337,36766,3251,39040,4140l35433,20320v-2197,-991,-5004,-1905,-8420,-2730c23596,16764,19634,16345,15113,16345v-4064,,-7379,698,-9906,2070c2680,19799,1410,21933,1410,24790v,1423,241,2693,749,3772c2654,29693,3518,30709,4699,31636v1219,927,2819,1879,4813,2794c11481,35357,13894,36347,16764,37338v4724,1753,8763,3480,12052,5207c32106,44221,34836,46165,37008,48298v2133,2159,3696,4598,4699,7353c42697,58407,43180,61735,43180,65570v,8255,-3048,14504,-9157,18733c27927,88557,19190,90678,7849,90678l,89857,,73211r8001,944c13297,74155,17158,73520,19571,72263v2425,-1270,3644,-3442,3644,-6528c23215,62878,21920,60515,19329,58636,16739,56744,12471,54712,6515,52553l,49776,,4072,14122,xe" fillcolor="#181717" stroked="f" strokeweight="0">
                <v:stroke endcap="round"/>
                <v:path arrowok="t" textboxrect="0,0,43180,90678"/>
              </v:shape>
              <v:shape id="Shape 831" o:spid="_x0000_s1135" style="position:absolute;left:12401;top:3144;width:200;height:863;visibility:visible;mso-wrap-style:square;v-text-anchor:top" coordsize="19990,86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pIrcQA&#10;AADcAAAADwAAAGRycy9kb3ducmV2LnhtbESPT2sCMRDF70K/Q5hCL6JZCyvtapRFELxY8E/pddhM&#10;N6GbybKJ7vrtG0HwNsN77zdvluvBNeJKXbCeFcymGQjiymvLtYLzaTv5ABEissbGMym4UYD16mW0&#10;xEL7ng90PcZaJAiHAhWYGNtCylAZchimviVO2q/vHMa0drXUHfYJ7hr5nmVz6dByumCwpY2h6u94&#10;cYly2+vPfv/zVZZjE3Oy+L2xc6XeXodyASLSEJ/mR3qnU/08h/szaQK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KSK3EAAAA3AAAAA8AAAAAAAAAAAAAAAAAmAIAAGRycy9k&#10;b3ducmV2LnhtbFBLBQYAAAAABAAEAPUAAACJAwAAAAA=&#10;" path="m,l19990,r,86373l,86373,,e" fillcolor="#181717" stroked="f" strokeweight="0">
                <v:stroke endcap="round"/>
                <v:path arrowok="t" textboxrect="0,0,19990,86373"/>
              </v:shape>
              <v:shape id="Shape 116" o:spid="_x0000_s1136" style="position:absolute;left:12807;top:3123;width:394;height:897;visibility:visible;mso-wrap-style:square;v-text-anchor:top" coordsize="39383,89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yKmMAA&#10;AADcAAAADwAAAGRycy9kb3ducmV2LnhtbERPTYvCMBC9C/6HMIIX0VRB0WoUFVxE2INVPI/N2Bab&#10;SWmidv+9ERa8zeN9zmLVmFI8qXaFZQXDQQSCOLW64EzB+bTrT0E4j6yxtEwK/sjBatluLTDW9sVH&#10;eiY+EyGEXYwKcu+rWEqX5mTQDWxFHLibrQ36AOtM6hpfIdyUchRFE2mw4NCQY0XbnNJ78jAKpu7Y&#10;o1lWHQ46+dlcrm64/X2USnU7zXoOwlPjv+J/916H+eMJfJ4JF8jl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yKmMAAAADcAAAADwAAAAAAAAAAAAAAAACYAgAAZHJzL2Rvd25y&#10;ZXYueG1sUEsFBgAAAAAEAAQA9QAAAIUDAAAAAA==&#10;" path="m39383,r,16724l32220,18269v-2324,1156,-4293,2680,-5880,4547c24740,24695,23495,26829,22632,29255v-890,2425,-1486,4902,-1829,7442l39383,36697r,14694l20638,51391v558,6946,3022,12306,7353,16103l39383,70922r,18752l24613,87128c18999,84868,14364,81718,10719,77730,7099,73705,4420,68955,2654,63532,889,58071,,52102,,45612,,38017,1143,31363,3391,25622,5652,19882,8636,15158,12370,11360,16116,7537,20434,4680,25273,2750l39383,xe" fillcolor="#181717" stroked="f" strokeweight="0">
                <v:stroke endcap="round"/>
                <v:path arrowok="t" textboxrect="0,0,39383,89674"/>
              </v:shape>
              <v:shape id="Shape 117" o:spid="_x0000_s1137" style="position:absolute;left:12376;top:2767;width:246;height:246;visibility:visible;mso-wrap-style:square;v-text-anchor:top" coordsize="24612,2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sgO8IA&#10;AADcAAAADwAAAGRycy9kb3ducmV2LnhtbERPzYrCMBC+L/gOYQRva6pi3a1GUUFYT2L1AWab2bba&#10;TGqT1fr2RhC8zcf3O7NFaypxpcaVlhUM+hEI4szqknMFx8Pm8wuE88gaK8uk4E4OFvPOxwwTbW+8&#10;p2vqcxFC2CWooPC+TqR0WUEGXd/WxIH7s41BH2CTS93gLYSbSg6jKJYGSw4NBda0Lig7p/9Gwemy&#10;GuTffIg3dTmqtpPf3Si+7JTqddvlFISn1r/FL/ePDvPHE3g+Ey6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GyA7wgAAANwAAAAPAAAAAAAAAAAAAAAAAJgCAABkcnMvZG93&#10;bnJldi54bWxQSwUGAAAAAAQABAD1AAAAhwMAAAAA&#10;" path="m12395,v3302,,6172,1079,8611,3289c23406,5486,24612,8496,24612,12370v,3759,-1206,6731,-3606,8928c18567,23495,15697,24625,12395,24625v-3403,,-6324,-1130,-8750,-3327c1232,19101,,16129,,12370,,8496,1232,5486,3645,3289,6071,1079,8992,,12395,xe" fillcolor="#181717" stroked="f" strokeweight="0">
                <v:stroke endcap="round"/>
                <v:path arrowok="t" textboxrect="0,0,24612,24625"/>
              </v:shape>
              <v:shape id="Shape 118" o:spid="_x0000_s1138" style="position:absolute;left:11490;top:2726;width:764;height:1281;visibility:visible;mso-wrap-style:square;v-text-anchor:top" coordsize="76441,128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6+PsYA&#10;AADcAAAADwAAAGRycy9kb3ducmV2LnhtbESPQU8CMRCF7yT+h2ZMvBDpCgF1pRBCkHDwgGg8T7bj&#10;duN2urYV1n/PHEi4zeS9ee+b+bL3rTpSTE1gAw+jAhRxFWzDtYHPj9f7J1ApI1tsA5OBf0qwXNwM&#10;5ljacOJ3Oh5yrSSEU4kGXM5dqXWqHHlMo9ARi/Ydoscsa6y1jXiScN/qcVHMtMeGpcFhR2tH1c/h&#10;zxt43HzNunby/DaMtN9uq83KTX73xtzd9qsXUJn6fDVfrndW8KdCK8/IBHpx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6+PsYAAADcAAAADwAAAAAAAAAAAAAAAACYAgAAZHJz&#10;L2Rvd25yZXYueG1sUEsFBgAAAAAEAAQA9QAAAIsDAAAAAA==&#10;" path="m19964,r,75451c22479,72822,25210,69990,28054,66980v2845,-3048,5664,-6058,8421,-9093c39243,54851,41846,51930,44323,49136v2476,-2819,4610,-5283,6350,-7353l74295,41783c68771,47955,63017,54318,56883,60935,50800,67539,44717,73978,38557,80264v3289,2756,6731,6071,10376,9969c52540,94170,56083,98298,59461,102692v3417,4420,6604,8827,9576,13246c71984,120320,74460,124396,76441,128156r-23114,c51333,124752,49060,121158,46469,117399v-2578,-3734,-5359,-7354,-8344,-10859c35141,102984,32131,99657,29032,96507,25946,93383,22923,90678,19964,88519r,39637l,128156,,3277,19964,xe" fillcolor="#181717" stroked="f" strokeweight="0">
                <v:stroke endcap="round"/>
                <v:path arrowok="t" textboxrect="0,0,76441,128156"/>
              </v:shape>
              <v:shape id="Shape 119" o:spid="_x0000_s1139" style="position:absolute;left:11419;top:2182;width:330;height:215;visibility:visible;mso-wrap-style:square;v-text-anchor:top" coordsize="32957,21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GEuMEA&#10;AADcAAAADwAAAGRycy9kb3ducmV2LnhtbERPTYvCMBC9C/6HMII3TdVVtBpFBEEQZFcFPQ7N2Bab&#10;SW2idv31ZkHY2zze58wWtSnEgyqXW1bQ60YgiBOrc04VHA/rzhiE88gaC8uk4JccLObNxgxjbZ/8&#10;Q4+9T0UIYRejgsz7MpbSJRkZdF1bEgfuYiuDPsAqlbrCZwg3hexH0UgazDk0ZFjSKqPkur8bBWz6&#10;X6eBWW8HuLvt0tH3ObKvjVLtVr2cgvBU+3/xx73RYf5wAn/PhAv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hhLjBAAAA3AAAAA8AAAAAAAAAAAAAAAAAmAIAAGRycy9kb3du&#10;cmV2LnhtbFBLBQYAAAAABAAEAPUAAACGAwAAAAA=&#10;" path="m30302,r2655,16358c31839,16904,30328,17501,28397,18072v-1905,610,-4115,1168,-6579,1664c19342,20206,16662,20625,13805,20968v-2870,330,-5779,508,-8750,508l,20608,,1872,7531,4153v4826,,9271,-457,13284,-1346c24841,1918,28016,991,30302,xe" fillcolor="#181717" stroked="f" strokeweight="0">
                <v:stroke endcap="round"/>
                <v:path arrowok="t" textboxrect="0,0,32957,21476"/>
              </v:shape>
              <v:shape id="Shape 120" o:spid="_x0000_s1140" style="position:absolute;left:11419;top:1490;width:386;height:516;visibility:visible;mso-wrap-style:square;v-text-anchor:top" coordsize="38583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AgE8YA&#10;AADcAAAADwAAAGRycy9kb3ducmV2LnhtbESPQWvCQBCF7wX/wzJCb3VTD0Giq0ippgdRGkuhtyE7&#10;TUKzs2F31fTfdw5CbzO8N+99s9qMrldXCrHzbOB5loEirr3tuDHwcd49LUDFhGyx90wGfinCZj15&#10;WGFh/Y3f6VqlRkkIxwINtCkNhdaxbslhnPmBWLRvHxwmWUOjbcCbhLtez7Ms1w47loYWB3ppqf6p&#10;Ls5AKPXhUH5u69dcZ/Y0fM2P5WVvzON03C5BJRrTv/l+/WYFPxd8eUYm0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AgE8YAAADcAAAADwAAAAAAAAAAAAAAAACYAgAAZHJz&#10;L2Rvd25yZXYueG1sUEsFBgAAAAAEAAQA9QAAAIsDAAAAAA==&#10;" path="m762,c12649,,21907,3683,28588,11074v6642,7379,9995,18377,9995,33020c38583,45212,38545,46457,38481,47815v-38,1372,-127,2617,-229,3709l,51524,,36830r18580,c18580,34087,18199,31445,17437,28994v-775,-2489,-1905,-4635,-3391,-6439c12573,20739,10757,19304,8585,18237,6452,17208,3873,16675,914,16675l,16872,,148,762,xe" fillcolor="#181717" stroked="f" strokeweight="0">
                <v:stroke endcap="round"/>
                <v:path arrowok="t" textboxrect="0,0,38583,51524"/>
              </v:shape>
              <v:shape id="Shape 121" o:spid="_x0000_s1141" style="position:absolute;left:13201;top:3814;width:330;height:215;visibility:visible;mso-wrap-style:square;v-text-anchor:top" coordsize="32957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vAjL4A&#10;AADcAAAADwAAAGRycy9kb3ducmV2LnhtbERPy6rCMBDdC/5DGOHubKoXilSjFEERBMHXfmjGttpM&#10;ShO1+vVGuHB3czjPmS06U4sHta6yrGAUxSCIc6srLhScjqvhBITzyBpry6TgRQ4W835vhqm2T97T&#10;4+ALEULYpaig9L5JpXR5SQZdZBviwF1sa9AH2BZSt/gM4aaW4zhOpMGKQ0OJDS1Lym+Hu1GQnX+X&#10;eN3xitfvrNoayhKXF0r9DLpsCsJT5//Ff+6NDvOTEXyfCRfI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PLwIy+AAAA3AAAAA8AAAAAAAAAAAAAAAAAmAIAAGRycy9kb3ducmV2&#10;LnhtbFBLBQYAAAAABAAEAPUAAACDAwAAAAA=&#10;" path="m30289,r2668,16345c31877,16904,30340,17450,28397,18072v-1917,622,-4127,1168,-6578,1664c19329,20218,16650,20638,13805,20968v-2870,330,-5779,520,-8750,520l,20617,,1865,7518,4128v4865,,9284,-445,13297,-1334c24841,1943,28004,978,30289,xe" fillcolor="#181717" stroked="f" strokeweight="0">
                <v:stroke endcap="round"/>
                <v:path arrowok="t" textboxrect="0,0,32957,21488"/>
              </v:shape>
              <v:shape id="Shape 122" o:spid="_x0000_s1142" style="position:absolute;left:13201;top:3122;width:386;height:515;visibility:visible;mso-wrap-style:square;v-text-anchor:top" coordsize="38570,51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sOb8MA&#10;AADcAAAADwAAAGRycy9kb3ducmV2LnhtbERPS2vCQBC+F/oflhF6KbppDlaiq0ihpaeCRsXjkB2T&#10;YHY2ya55/HtXEHqbj+85q81gKtFR60rLCj5mEQjizOqScwWH9Hu6AOE8ssbKMikYycFm/fqywkTb&#10;nnfU7X0uQgi7BBUU3teJlC4ryKCb2Zo4cBfbGvQBtrnULfYh3FQyjqK5NFhyaCiwpq+Csuv+ZhT8&#10;HM9/9rNJx7S6NSWd35vj4YRKvU2G7RKEp8H/i5/uXx3mz2N4PBMu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sOb8MAAADcAAAADwAAAAAAAAAAAAAAAACYAgAAZHJzL2Rv&#10;d25yZXYueG1sUEsFBgAAAAAEAAQA9QAAAIgDAAAAAA==&#10;" path="m749,c12649,,21920,3696,28575,11062v6655,7391,9995,18389,9995,33070c38570,45199,38545,46431,38481,47815v-51,1372,-140,2629,-241,3722l,51537,,36843r18580,c18580,34100,18212,31458,17424,28994v-774,-2476,-1905,-4623,-3391,-6464c12560,20739,10744,19291,8585,18263,6452,17208,3899,16675,902,16675l,16870,,146,749,xe" fillcolor="#181717" stroked="f" strokeweight="0">
                <v:stroke endcap="round"/>
                <v:path arrowok="t" textboxrect="0,0,38570,51537"/>
              </v:shape>
              <v:shape id="Shape 123" o:spid="_x0000_s1143" style="position:absolute;left:36211;top:2091;width:902;height:1168;visibility:visible;mso-wrap-style:square;v-text-anchor:top" coordsize="90183,1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K8bMMA&#10;AADcAAAADwAAAGRycy9kb3ducmV2LnhtbERPTWvCQBC9C/0PyxR6KbqxhdBG1yDSQGsPUiuex+yY&#10;RLOzIbua+O9dQfA2j/c507Q3tThT6yrLCsajCARxbnXFhYLNfzb8AOE8ssbaMim4kIN09jSYYqJt&#10;x390XvtChBB2CSoovW8SKV1ekkE3sg1x4Pa2NegDbAupW+xCuKnlWxTF0mDFoaHEhhYl5cf1yShY&#10;VRx33Q99FfS5Wx5+t6fssHpV6uW5n09AeOr9Q3x3f+swP36H2zPhAjm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K8bMMAAADcAAAADwAAAAAAAAAAAAAAAACYAgAAZHJzL2Rv&#10;d25yZXYueG1sUEsFBgAAAAAEAAQA9QAAAIgDAAAAAA==&#10;" path="m,l20930,r,69418c20930,74587,21501,79007,22670,82690v1143,3683,2806,6680,4940,8979c29756,93993,32271,95695,35192,96799v2908,1093,6185,1651,9830,1651c48641,98450,51943,97892,54889,96799v2972,-1104,5563,-2806,7684,-5130c64707,89370,66345,86373,67513,82690v1169,-3683,1740,-8103,1740,-13272l69253,,90183,r,71399c90183,77991,89294,84036,87478,89548v-1804,5486,-4560,10274,-8255,14325c75552,107950,70841,111125,65138,113373v-5714,2248,-12484,3378,-20294,3378c37033,116751,30328,115621,24727,113373v-5601,-2248,-10249,-5423,-13945,-9500c7112,99822,4382,95034,2629,89548,864,84036,,77991,,71399l,xe" fillcolor="#181717" stroked="f" strokeweight="0">
                <v:stroke endcap="round"/>
                <v:path arrowok="t" textboxrect="0,0,90183,116751"/>
              </v:shape>
              <v:shape id="Shape 124" o:spid="_x0000_s1144" style="position:absolute;left:37369;top:2353;width:721;height:881;visibility:visible;mso-wrap-style:square;v-text-anchor:top" coordsize="72060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2AicMA&#10;AADcAAAADwAAAGRycy9kb3ducmV2LnhtbERPTWvCQBC9C/6HZYTedKOIlugq0lKwhx6qVfE2ZMck&#10;mJ0Nma2m/nq3IHibx/uc+bJ1lbpQI6VnA8NBAoo487bk3MDP9qP/CkoCssXKMxn4I4HlotuZY2r9&#10;lb/psgm5iiEsKRooQqhTrSUryKEMfE0cuZNvHIYIm1zbBq8x3FV6lCQT7bDk2FBgTW8FZefNrzNw&#10;eN/d8q3sp19DW8rnUdb73WhszEuvXc1ABWrDU/xwr22cPxnD/zPxAr2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52AicMAAADcAAAADwAAAAAAAAAAAAAAAACYAgAAZHJzL2Rv&#10;d25yZXYueG1sUEsFBgAAAAAEAAQA9QAAAIgDAAAAAA==&#10;" path="m35446,v7048,,12928,965,17665,2883c57823,4813,61595,7518,64389,10960v2807,3467,4788,7646,5956,12548c71488,28384,72060,33757,72060,39573r,48489l52121,88062r,-45339c52121,38100,51791,34176,51194,30924v-597,-3238,-1613,-5880,-2947,-7912c46850,20968,44996,19494,42634,18567v-2375,-952,-5258,-1409,-8674,-1409c31433,17158,28804,17323,26048,17653v-2756,317,-4788,610,-6109,825l19939,88062,,88062,,4623c3848,3518,8852,2476,15011,1486,21158,495,27978,,35446,xe" fillcolor="#181717" stroked="f" strokeweight="0">
                <v:stroke endcap="round"/>
                <v:path arrowok="t" textboxrect="0,0,72060,88062"/>
              </v:shape>
              <v:shape id="Shape 832" o:spid="_x0000_s1145" style="position:absolute;left:38335;top:2372;width:200;height:862;visibility:visible;mso-wrap-style:square;v-text-anchor:top" coordsize="19939,86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z3qMQA&#10;AADcAAAADwAAAGRycy9kb3ducmV2LnhtbERPTWvCQBC9F/oflil4KbpRalpiNlKUgiI9NBXqcciO&#10;SWh2NuyuGv+9KxR6m8f7nHw5mE6cyfnWsoLpJAFBXFndcq1g//0xfgPhA7LGzjIpuJKHZfH4kGOm&#10;7YW/6FyGWsQQ9hkqaELoMyl91ZBBP7E9ceSO1hkMEbpaaoeXGG46OUuSVBpsOTY02NOqoeq3PBkF&#10;682sS9ef1fGld7vr84Fef/R2p9ToaXhfgAg0hH/xn3uj4/x0Dvdn4gWy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896jEAAAA3AAAAA8AAAAAAAAAAAAAAAAAmAIAAGRycy9k&#10;b3ducmV2LnhtbFBLBQYAAAAABAAEAPUAAACJAwAAAAA=&#10;" path="m,l19939,r,86246l,86246,,e" fillcolor="#181717" stroked="f" strokeweight="0">
                <v:stroke endcap="round"/>
                <v:path arrowok="t" textboxrect="0,0,19939,86246"/>
              </v:shape>
              <v:shape id="Shape 126" o:spid="_x0000_s1146" style="position:absolute;left:38310;top:1996;width:246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CmMb8A&#10;AADcAAAADwAAAGRycy9kb3ducmV2LnhtbERPTYvCMBC9C/6HMMLeNNWFINUoIgoeBFkVvI7N2Bab&#10;SWmiVn+9WRC8zeN9znTe2krcqfGlYw3DQQKCOHOm5FzD8bDuj0H4gGywckwanuRhPut2ppga9+A/&#10;uu9DLmII+xQ1FCHUqZQ+K8iiH7iaOHIX11gMETa5NA0+Yrit5ChJlLRYcmwosKZlQdl1f7Mazjsl&#10;LybbrsYr93uohmxf6jTS+qfXLiYgArXhK/64NybOVwr+n4kXyN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AKYxvwAAANwAAAAPAAAAAAAAAAAAAAAAAJgCAABkcnMvZG93bnJl&#10;di54bWxQSwUGAAAAAAQABAD1AAAAhAMAAAAA&#10;" path="m12383,v3302,,6146,1092,8560,3302c23368,5486,24587,8509,24587,12370v,3746,-1219,6705,-3644,8902c18529,23482,15685,24574,12383,24574v-3417,,-6350,-1092,-8725,-3302c1194,19075,,16116,,12370,,8509,1194,5486,3658,3302,6033,1092,8966,,12383,xe" fillcolor="#181717" stroked="f" strokeweight="0">
                <v:stroke endcap="round"/>
                <v:path arrowok="t" textboxrect="0,0,24587,24574"/>
              </v:shape>
              <v:shape id="Shape 127" o:spid="_x0000_s1147" style="position:absolute;left:38728;top:2705;width:352;height:547;visibility:visible;mso-wrap-style:square;v-text-anchor:top" coordsize="35192,54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Bd8sMA&#10;AADcAAAADwAAAGRycy9kb3ducmV2LnhtbERPTWsCMRC9F/ofwhS81Ww9qN0aRURB9KC1pfQ43Uw3&#10;SzeTNYnu+u+NIPQ2j/c5k1lna3EmHyrHCl76GQjiwumKSwWfH6vnMYgQkTXWjknBhQLMpo8PE8y1&#10;a/mdzodYihTCIUcFJsYmlzIUhiyGvmuIE/frvMWYoC+l9timcFvLQZYNpcWKU4PBhhaGir/DySpY&#10;fn23nO3Hx+38YsKm8z+76tUr1Xvq5m8gInXxX3x3r3WaPxzB7Zl0gZ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Bd8sMAAADcAAAADwAAAAAAAAAAAAAAAACYAgAAZHJzL2Rv&#10;d25yZXYueG1sUEsFBgAAAAAEAAQA9QAAAIgDAAAAAA==&#10;" path="m35192,r,14541l32067,14772v-2260,343,-4292,940,-6095,1816c24156,17477,22695,18709,21603,20310v-1118,1587,-1664,3581,-1664,6007c19939,31041,21425,34318,24409,36121r10783,2431l35192,54660r-419,28c29616,54688,24905,54180,20612,53190,16320,52212,12675,50624,9639,48427,6617,46230,4242,43360,2553,39855,838,36324,,31981,,26825,,21884,965,17681,2896,14277,4813,10873,7417,8105,10706,5946,14008,3812,17856,2276,22174,1336l35192,xe" fillcolor="#181717" stroked="f" strokeweight="0">
                <v:stroke endcap="round"/>
                <v:path arrowok="t" textboxrect="0,0,35192,54688"/>
              </v:shape>
              <v:shape id="Shape 128" o:spid="_x0000_s1148" style="position:absolute;left:38810;top:2350;width:270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TpNMUA&#10;AADcAAAADwAAAGRycy9kb3ducmV2LnhtbESPT2vCQBDF7wW/wzJCb3WjYFpSVymFipci/jv0NmTH&#10;bDA7G7Orxm/vHITeZnhv3vvNbNH7Rl2pi3VgA+NRBoq4DLbmysB+9/P2ASomZItNYDJwpwiL+eBl&#10;hoUNN97QdZsqJSEcCzTgUmoLrWPpyGMchZZYtGPoPCZZu0rbDm8S7hs9ybJce6xZGhy29O2oPG0v&#10;3sD6N03Hh+nO/ZXrw3H5bs9Zfjob8zrsvz5BJerTv/l5vbKCnwutPCMT6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5Ok0xQAAANwAAAAPAAAAAAAAAAAAAAAAAJgCAABkcnMv&#10;ZG93bnJldi54bWxQSwUGAAAAAAQABAD1AAAAigMAAAAA&#10;" path="m26543,r419,62l26962,17194r-2375,-366c19939,16828,15723,17158,11887,17818v-3848,648,-6997,1422,-9410,2299l,3962c2527,3073,6223,2197,11062,1321,15900,444,21056,,26543,xe" fillcolor="#181717" stroked="f" strokeweight="0">
                <v:stroke endcap="round"/>
                <v:path arrowok="t" textboxrect="0,0,26962,20117"/>
              </v:shape>
              <v:shape id="Shape 129" o:spid="_x0000_s1149" style="position:absolute;left:39080;top:2351;width:345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3L/MEA&#10;AADcAAAADwAAAGRycy9kb3ducmV2LnhtbERPTYvCMBC9L/gfwgje1lRdpFajiCB48KIriLehGdti&#10;MylNauO/N8LC3ubxPme1CaYWT2pdZVnBZJyAIM6trrhQcPndf6cgnEfWWFsmBS9ysFkPvlaYadvz&#10;iZ5nX4gYwi5DBaX3TSaly0sy6Ma2IY7c3bYGfYRtIXWLfQw3tZwmyVwarDg2lNjQrqT8ce6MgvTY&#10;NZe0D1jMusOPvN1O++s2KDUahu0ShKfg/8V/7oOO8+cL+DwTL5D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pty/zBAAAA3AAAAA8AAAAAAAAAAAAAAAAAmAIAAGRycy9kb3du&#10;cmV2LnhtbFBLBQYAAAAABAAEAPUAAACGAwAAAAA=&#10;" path="m,l16256,2414v4509,1639,8103,3950,10782,6935c29744,12320,31648,15902,32817,20143v1143,4217,1740,8878,1740,13932l34557,86361v-3074,648,-7722,1448,-13919,2375l,90118,,74010r1270,286c7391,74296,12052,73992,15253,73331r,-22098c14161,50890,12573,50573,10490,50230,8382,49912,6083,49735,3556,49735l,49998,,35457r597,-61c2782,35396,5093,35523,7519,35803v2400,279,4991,749,7734,1409l15253,33923v,-2324,-267,-4521,-813,-6604c13894,25224,12929,23395,11557,21782,10173,20194,8357,18962,6109,18073l,17131,,xe" fillcolor="#181717" stroked="f" strokeweight="0">
                <v:stroke endcap="round"/>
                <v:path arrowok="t" textboxrect="0,0,34557,90118"/>
              </v:shape>
              <v:shape id="Shape 130" o:spid="_x0000_s1150" style="position:absolute;left:40063;top:2091;width:774;height:1143;visibility:visible;mso-wrap-style:square;v-text-anchor:top" coordsize="77343,114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U6osUA&#10;AADcAAAADwAAAGRycy9kb3ducmV2LnhtbESPQW/CMAyF75P2HyIjcRspO7CpIyDUCYnbGAO0o2lM&#10;W2icqgml8OvxYdJutt7ze5+n897VqqM2VJ4NjEcJKOLc24oLA9uf5cs7qBCRLdaeycCNAsxnz09T&#10;TK2/8jd1m1goCeGQooEyxibVOuQlOQwj3xCLdvStwyhrW2jb4lXCXa1fk2SiHVYsDSU2lJWUnzcX&#10;Z6D7+s3Oy9X60Owy2md8Py0unydjhoN+8QEqUh//zX/XKyv4b4Ivz8gE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JTqixQAAANwAAAAPAAAAAAAAAAAAAAAAAJgCAABkcnMv&#10;ZG93bnJldi54bWxQSwUGAAAAAAQABAD1AAAAigMAAAAA&#10;" path="m,l73393,r,17653l20765,17653r,28194l67589,45847r,17323l20765,63170r,33464l77343,96634r,17653l,114287,,xe" fillcolor="#181717" stroked="f" strokeweight="0">
                <v:stroke endcap="round"/>
                <v:path arrowok="t" textboxrect="0,0,77343,114287"/>
              </v:shape>
              <v:shape id="Shape 131" o:spid="_x0000_s1151" style="position:absolute;left:40982;top:2372;width:717;height:882;visibility:visible;mso-wrap-style:square;v-text-anchor:top" coordsize="71730,88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AzssMA&#10;AADcAAAADwAAAGRycy9kb3ducmV2LnhtbERPTWvCQBC9F/wPywi91Y09WEldRQTBij2oobmO2Wk2&#10;NTsbsqtJ/70rCN7m8T5ntuhtLa7U+sqxgvEoAUFcOF1xqSA7rt+mIHxA1lg7JgX/5GExH7zMMNWu&#10;4z1dD6EUMYR9igpMCE0qpS8MWfQj1xBH7te1FkOEbSl1i10Mt7V8T5KJtFhxbDDY0MpQcT5crILu&#10;vF2Zncu/f067zV+W7fOv0yVX6nXYLz9BBOrDU/xwb3Sc/zGG+zPxAj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AzssMAAADcAAAADwAAAAAAAAAAAAAAAACYAgAAZHJzL2Rv&#10;d25yZXYueG1sUEsFBgAAAAAEAAQA9QAAAIgDAAAAAA==&#10;" path="m,l19939,r,45187c19939,54407,21298,61011,23978,64973v2705,3963,7391,5944,14122,5944c40500,70917,43053,70790,45758,70574v2680,-203,4687,-483,6033,-826l51791,,71730,r,83617c67882,84595,62878,85611,56718,86652v-6146,1041,-12916,1575,-20281,1575c29515,88227,23711,87224,19050,85242,14351,83274,10630,80531,7836,77013,5029,73495,3023,69291,1803,64389,584,59512,,54140,,48324l,xe" fillcolor="#181717" stroked="f" strokeweight="0">
                <v:stroke endcap="round"/>
                <v:path arrowok="t" textboxrect="0,0,71730,88227"/>
              </v:shape>
              <v:shape id="Shape 132" o:spid="_x0000_s1152" style="position:absolute;left:41953;top:2353;width:526;height:881;visibility:visible;mso-wrap-style:square;v-text-anchor:top" coordsize="52603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SrFMMA&#10;AADcAAAADwAAAGRycy9kb3ducmV2LnhtbERPTWsCMRC9F/wPYYReimbdg8rWKFKo7aUFtRWPw2a6&#10;WdxMliSr6783BcHbPN7nLFa9bcSZfKgdK5iMMxDEpdM1Vwp+9u+jOYgQkTU2jknBlQKsloOnBRba&#10;XXhL512sRArhUKACE2NbSBlKQxbD2LXEiftz3mJM0FdSe7ykcNvIPMum0mLNqcFgS2+GytOuswq6&#10;6+/m2H3k8cDfL19HOe+Nd1ulnof9+hVEpD4+xHf3p07zZzn8P5Mu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SrFMMAAADcAAAADwAAAAAAAAAAAAAAAACYAgAAZHJzL2Rv&#10;d25yZXYueG1sUEsFBgAAAAAEAAQA9QAAAIgDAAAAAA==&#10;" path="m33630,v1321,,2857,89,4635,241c40005,406,41770,635,43536,914v1752,267,3467,610,5105,978c50279,2286,51588,2629,52603,2972l49111,19787v-1613,-547,-3924,-1131,-6820,-1728c39357,17450,35992,17145,32169,17145v-2210,,-4559,229,-7023,660c22670,18250,20930,18631,19939,18974r,69088l,88062,,5944c3848,4508,8649,3162,14440,1892,20193,635,26594,,33630,xe" fillcolor="#181717" stroked="f" strokeweight="0">
                <v:stroke endcap="round"/>
                <v:path arrowok="t" textboxrect="0,0,52603,88062"/>
              </v:shape>
              <v:shape id="Shape 133" o:spid="_x0000_s1153" style="position:absolute;left:42570;top:2350;width:414;height:907;visibility:visible;mso-wrap-style:square;v-text-anchor:top" coordsize="41370,90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XIh8EA&#10;AADcAAAADwAAAGRycy9kb3ducmV2LnhtbERP3WrCMBS+F/YO4Qx2p6kb6OiMooWBOBC0e4BDc2wz&#10;m5OaxFrffhEGuzsf3+9ZrAbbip58MI4VTCcZCOLKacO1gu/yc/wOIkRkja1jUnCnAKvl02iBuXY3&#10;PlB/jLVIIRxyVNDE2OVShqohi2HiOuLEnZy3GBP0tdQebynctvI1y2bSouHU0GBHRUPV+Xi1CqTx&#10;Q9j1l2K6LzdfhdalmZ1+lHp5HtYfICIN8V/8597qNH/+Bo9n0gV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0FyIfBAAAA3AAAAA8AAAAAAAAAAAAAAAAAmAIAAGRycy9kb3du&#10;cmV2LnhtbFBLBQYAAAAABAAEAPUAAACGAwAAAAA=&#10;" path="m41370,r,17312l25946,24815v-3670,5016,-5512,11798,-5512,20370c20434,53872,22276,60743,25946,65785r15424,7604l41370,90701,24549,87387c19495,85190,15151,82130,11532,78167,7887,74205,5055,69417,3023,63804,991,58203,,51993,,45185,,38365,991,32181,3023,26631,5055,21081,7912,16331,11608,12381,15304,8406,19647,5358,24702,3212l41370,xe" fillcolor="#181717" stroked="f" strokeweight="0">
                <v:stroke endcap="round"/>
                <v:path arrowok="t" textboxrect="0,0,41370,90701"/>
              </v:shape>
              <v:shape id="Shape 134" o:spid="_x0000_s1154" style="position:absolute;left:42984;top:2350;width:414;height:907;visibility:visible;mso-wrap-style:square;v-text-anchor:top" coordsize="41396,90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9yssIA&#10;AADcAAAADwAAAGRycy9kb3ducmV2LnhtbERPTWvCQBC9C/0PyxR6002rqKSuUkoU8aQx3sfdaRKa&#10;nU2zW5P++65Q6G0e73NWm8E24kadrx0reJ4kIIi1MzWXCorzdrwE4QOywcYxKfghD5v1w2iFqXE9&#10;n+iWh1LEEPYpKqhCaFMpva7Iop+4ljhyH66zGCLsSmk67GO4beRLksylxZpjQ4UtvVekP/Nvq4Bm&#10;WaIPVwpFcdFfiyzrp6fdUamnx+HtFUSgIfyL/9x7E+cvZnB/Jl4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f3KywgAAANwAAAAPAAAAAAAAAAAAAAAAAJgCAABkcnMvZG93&#10;bnJldi54bWxQSwUGAAAAAAQABAD1AAAAhwMAAAAA&#10;" path="m6,c6052,,11614,1079,16745,3213v5105,2146,9474,5194,13119,9169c33458,16332,36316,21082,38348,26632v2032,5550,3048,11735,3048,18555c41396,51994,40405,58204,38424,63805v-1981,5613,-4762,10401,-8408,14363c26397,82131,22003,85192,16923,87389,11805,89599,6153,90703,6,90703r-6,-1l,73390r6,3c6598,73393,11728,70853,15399,65786v3696,-5042,5537,-11913,5537,-20599c20936,36614,19095,29832,15399,24816,11728,19812,6598,17310,6,17310r-6,3l,1,6,xe" fillcolor="#181717" stroked="f" strokeweight="0">
                <v:stroke endcap="round"/>
                <v:path arrowok="t" textboxrect="0,0,41396,90703"/>
              </v:shape>
              <v:shape id="Shape 135" o:spid="_x0000_s1155" style="position:absolute;left:43604;top:2354;width:386;height:1185;visibility:visible;mso-wrap-style:square;v-text-anchor:top" coordsize="38583,118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IjU8IA&#10;AADcAAAADwAAAGRycy9kb3ducmV2LnhtbERPS2vCQBC+C/6HZQQvopsKvqKrhBZLb6ItpcchOybB&#10;7GzY3Sbpv3cLgrf5+J6zO/SmFi05X1lW8DJLQBDnVldcKPj6PE7XIHxA1lhbJgV/5OGwHw52mGrb&#10;8ZnaSyhEDGGfooIyhCaV0uclGfQz2xBH7mqdwRChK6R22MVwU8t5kiylwYpjQ4kNvZaU3y6/RkFm&#10;5pv3bpIVy3ajTz/f7K5v9Uqp8ajPtiAC9eEpfrg/dJy/WsD/M/EC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oiNTwgAAANwAAAAPAAAAAAAAAAAAAAAAAJgCAABkcnMvZG93&#10;bnJldi54bWxQSwUGAAAAAAQABAD1AAAAhwMAAAAA&#10;" path="m33782,r4801,820l38583,19743,31801,17145v-1867,,-3798,76,-5855,254c23939,17564,21920,17920,19939,18466r,49301c21704,68986,24028,70104,26962,71158v2895,1041,5995,1562,9296,1562l38583,71638r,18109l28372,88379v-3417,-978,-6223,-2095,-8433,-3289l19939,118554,,118554,,4610c4064,3505,9055,2464,14973,1473,20929,495,27203,,33782,xe" fillcolor="#181717" stroked="f" strokeweight="0">
                <v:stroke endcap="round"/>
                <v:path arrowok="t" textboxrect="0,0,38583,118554"/>
              </v:shape>
              <v:shape id="Shape 136" o:spid="_x0000_s1156" style="position:absolute;left:43990;top:2362;width:391;height:890;visibility:visible;mso-wrap-style:square;v-text-anchor:top" coordsize="39078,89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muK8AA&#10;AADcAAAADwAAAGRycy9kb3ducmV2LnhtbESPQQvCMAyF74L/oUTwpp0iKtMqIgoiXpxevIU1bsM1&#10;HWt1899bQfCW8F7e97Jct6YUL6pdYVnBaBiBIE6tLjhTcL3sB3MQziNrLC2Tgjc5WK+6nSXG2jZ8&#10;plfiMxFC2MWoIPe+iqV0aU4G3dBWxEG729qgD2udSV1jE8JNKcdRNJUGCw6EHCva5pQ+kqcJkE1z&#10;4mSyK8/HiCdU3Q7ZaGaV6vfazQKEp9b/zb/rgw71Z1P4PhMm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8muK8AAAADcAAAADwAAAAAAAAAAAAAAAACYAgAAZHJzL2Rvd25y&#10;ZXYueG1sUEsFBgAAAAAEAAQA9QAAAIUDAAAAAA==&#10;" path="m,l13500,2305v5410,2095,9995,5092,13767,8991c31064,15195,33998,19920,36004,25469v2058,5563,3074,11799,3074,18720c39078,50806,38214,56826,36525,62338v-1714,5499,-4165,10210,-7340,14185c26010,80473,22009,83572,17221,85744,12433,87941,7036,89058,978,89058l,88927,,70818,13601,64484v3353,-4953,5042,-11595,5042,-19952c18643,35617,16599,28695,12611,23755l,18924,,xe" fillcolor="#181717" stroked="f" strokeweight="0">
                <v:stroke endcap="round"/>
                <v:path arrowok="t" textboxrect="0,0,39078,89058"/>
              </v:shape>
              <v:shape id="Shape 137" o:spid="_x0000_s1157" style="position:absolute;left:44539;top:2352;width:393;height:895;visibility:visible;mso-wrap-style:square;v-text-anchor:top" coordsize="39344,89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SdE70A&#10;AADcAAAADwAAAGRycy9kb3ducmV2LnhtbERPSwrCMBDdC94hjOBOU11UqUYRQRDRhZ8DDM3YVptJ&#10;bWKttzeC4G4e7zvzZWtK0VDtCssKRsMIBHFqdcGZgst5M5iCcB5ZY2mZFLzJwXLR7cwx0fbFR2pO&#10;PhMhhF2CCnLvq0RKl+Zk0A1tRRy4q60N+gDrTOoaXyHclHIcRbE0WHBoyLGidU7p/fQ0Cp67WBs5&#10;PsSPeGMaTavbudrflOr32tUMhKfW/8U/91aH+ZMJfJ8JF8jF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EDSdE70AAADcAAAADwAAAAAAAAAAAAAAAACYAgAAZHJzL2Rvd25yZXYu&#10;eG1sUEsFBgAAAAAEAAQA9QAAAIIDAAAAAA==&#10;" path="m39344,r,16712l32182,18244v-2337,1168,-4267,2679,-5855,4546c24714,24644,23495,26791,22606,29216v-876,2413,-1486,4890,-1816,7417l39344,36633r,14681l20612,51314v546,6922,3010,12281,7353,16079l39344,70819r,18713l24587,87014c18986,84766,14363,81629,10719,77616,7099,73603,4394,68879,2654,63430,876,57995,,52026,,45549,,37954,1143,31299,3404,25572,5639,19869,8636,15119,12382,11322,16129,7525,20396,4667,25235,2750l39344,xe" fillcolor="#181717" stroked="f" strokeweight="0">
                <v:stroke endcap="round"/>
                <v:path arrowok="t" textboxrect="0,0,39344,89532"/>
              </v:shape>
              <v:shape id="Shape 138" o:spid="_x0000_s1158" style="position:absolute;left:44932;top:3041;width:329;height:214;visibility:visible;mso-wrap-style:square;v-text-anchor:top" coordsize="32893,2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oT28YA&#10;AADcAAAADwAAAGRycy9kb3ducmV2LnhtbESPQUvDQBCF74L/YRnBm920FiNpt0ULgiAVGm17HbLT&#10;JDQ7G3bXNP5751DwNsN78943y/XoOjVQiK1nA9NJBoq48rbl2sD319vDM6iYkC12nsnAL0VYr25v&#10;llhYf+EdDWWqlYRwLNBAk1JfaB2rhhzGie+JRTv54DDJGmptA14k3HV6lmVP2mHL0tBgT5uGqnP5&#10;4wzobr6PdrDHfDd/PJTbz5C/7j+Mub8bXxagEo3p33y9freCnwutPCMT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oT28YAAADcAAAADwAAAAAAAAAAAAAAAACYAgAAZHJz&#10;L2Rvd25yZXYueG1sUEsFBgAAAAAEAAQA9QAAAIsDAAAAAA==&#10;" path="m30264,r2629,16319c31775,16866,30290,17450,28346,18047v-1905,609,-4115,1155,-6591,1651c19279,20193,16650,20599,13767,20942v-2858,318,-5753,483,-8725,483l,20565,,1851,7519,4115v4813,,9245,-445,13271,-1321c24803,1918,27953,978,30264,xe" fillcolor="#181717" stroked="f" strokeweight="0">
                <v:stroke endcap="round"/>
                <v:path arrowok="t" textboxrect="0,0,32893,21425"/>
              </v:shape>
              <v:shape id="Shape 139" o:spid="_x0000_s1159" style="position:absolute;left:44932;top:2350;width:385;height:515;visibility:visible;mso-wrap-style:square;v-text-anchor:top" coordsize="38494,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8ljsIA&#10;AADcAAAADwAAAGRycy9kb3ducmV2LnhtbERP22rCQBB9F/yHZQp9003TNmrqKiKUCH3y8gFDdkzS&#10;7M6G7Krp33cFwbc5nOss14M14kq9bxwreJsmIIhLpxuuFJyO35M5CB+QNRrHpOCPPKxX49ESc+1u&#10;vKfrIVQihrDPUUEdQpdL6cuaLPqp64gjd3a9xRBhX0nd4y2GWyPTJMmkxYZjQ40dbWsq28PFKsg+&#10;TOLa98/fclGYNG1/imxWFEq9vgybLxCBhvAUP9w7HefPFnB/Jl4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nyWOwgAAANwAAAAPAAAAAAAAAAAAAAAAAJgCAABkcnMvZG93&#10;bnJldi54bWxQSwUGAAAAAAQABAD1AAAAhwMAAAAA&#10;" path="m749,c12624,,21882,3696,28524,11062v6655,7353,9970,18351,9970,32969c38494,45136,38468,46368,38405,47739v-51,1385,-127,2617,-229,3721l,51460,,36779r18555,c18555,34023,18186,31420,17412,28943v-762,-2476,-1905,-4610,-3391,-6426c12522,20701,10719,19279,8585,18225,6426,17183,3873,16662,914,16662l,16858,,146,749,xe" fillcolor="#181717" stroked="f" strokeweight="0">
                <v:stroke endcap="round"/>
                <v:path arrowok="t" textboxrect="0,0,38494,51460"/>
              </v:shape>
              <v:shape id="Shape 140" o:spid="_x0000_s1160" style="position:absolute;left:45289;top:2372;width:439;height:1169;visibility:visible;mso-wrap-style:square;v-text-anchor:top" coordsize="43878,116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SsxsYA&#10;AADcAAAADwAAAGRycy9kb3ducmV2LnhtbESPQUsDMRCF74L/IYzQm826hbKuTYsIhZZCqdWDx2Ez&#10;bhY3k7iJ7eqv7xwK3mZ4b977ZrEafa9ONKQusIGHaQGKuAm249bA+9v6vgKVMrLFPjAZ+KUEq+Xt&#10;zQJrG878SqdjbpWEcKrRgMs51lqnxpHHNA2RWLTPMHjMsg6ttgOeJdz3uiyKufbYsTQ4jPTiqPk6&#10;/ngDh+rRfuxn693m+7AtYhndX1s6YyZ34/MTqExj/jdfrzdW8CvBl2dkAr2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JSsxsYAAADcAAAADwAAAAAAAAAAAAAAAACYAgAAZHJz&#10;L2Rvd25yZXYueG1sUEsFBgAAAAAEAAQA9QAAAIsDAAAAAA==&#10;" path="m23914,l43878,r,83934c43878,95136,41199,103442,35864,108839v-5333,5385,-12991,8090,-23012,8090c11430,116929,9449,116777,6845,116497,4267,116218,1981,115684,,114922l2654,98603v2400,775,5334,1168,8725,1168c16002,99771,19253,98412,21132,95733v1855,-2705,2782,-6731,2782,-12116l23914,xe" fillcolor="#181717" stroked="f" strokeweight="0">
                <v:stroke endcap="round"/>
                <v:path arrowok="t" textboxrect="0,0,43878,116929"/>
              </v:shape>
              <v:shape id="Shape 141" o:spid="_x0000_s1161" style="position:absolute;left:45504;top:1996;width:245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XYv8AA&#10;AADcAAAADwAAAGRycy9kb3ducmV2LnhtbERPy6rCMBDdX/AfwgjurmkVSqlGEVFwIVx8gNuxGdti&#10;MylN1OrX3wiCuzmc50znnanFnVpXWVYQDyMQxLnVFRcKjof1bwrCeWSNtWVS8CQH81nvZ4qZtg/e&#10;0X3vCxFC2GWooPS+yaR0eUkG3dA2xIG72NagD7AtpG7xEcJNLUdRlEiDFYeGEhtalpRf9zej4PyX&#10;yIvOt6t0ZceHOmbzSk4jpQb9bjEB4anzX/HHvdFhfhrD+5lwgZ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+XYv8AAAADcAAAADwAAAAAAAAAAAAAAAACYAgAAZHJzL2Rvd25y&#10;ZXYueG1sUEsFBgAAAAAEAAQA9QAAAIUDAAAAAA==&#10;" path="m12383,v3302,,6146,1092,8585,3302c23368,5486,24587,8509,24587,12370v,3746,-1219,6705,-3619,8902c18529,23482,15685,24574,12383,24574v-3404,,-6325,-1092,-8725,-3302c1244,19075,,16116,,12370,,8509,1244,5486,3658,3302,6058,1092,8979,,12383,xe" fillcolor="#181717" stroked="f" strokeweight="0">
                <v:stroke endcap="round"/>
                <v:path arrowok="t" textboxrect="0,0,24587,24574"/>
              </v:shape>
              <v:shape id="Shape 142" o:spid="_x0000_s1162" style="position:absolute;left:45916;top:2350;width:633;height:905;visibility:visible;mso-wrap-style:square;v-text-anchor:top" coordsize="63335,90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+XhcEA&#10;AADcAAAADwAAAGRycy9kb3ducmV2LnhtbERPS2vCQBC+F/oflin0Vjf1UCV1lSAV2p580fOQHbPR&#10;7GzITk3aX+8Kgrf5+J4zWwy+UWfqYh3YwOsoA0VcBltzZWC/W71MQUVBttgEJgN/FGExf3yYYW5D&#10;zxs6b6VSKYRjjgacSJtrHUtHHuMotMSJO4TOoyTYVdp22Kdw3+hxlr1pjzWnBoctLR2Vp+2vN/AT&#10;j+6L/6X/+F5OVocdFmuZFMY8Pw3FOyihQe7im/vTpvnTMVyfSRfo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Pl4XBAAAA3AAAAA8AAAAAAAAAAAAAAAAAmAIAAGRycy9kb3du&#10;cmV2LnhtbFBLBQYAAAAABAAEAPUAAACGAwAAAAA=&#10;" path="m34303,v5067,,9906,470,14541,1397c53429,2337,56934,3239,59208,4115l55588,20295c53378,19291,50584,18390,47180,17564,43790,16739,39815,16332,35306,16332v-4077,,-7366,673,-9906,2058c22898,19761,21603,21869,21603,24727v,1435,254,2692,749,3810c22873,29616,23698,30645,24930,31572v1194,940,2781,1880,4763,2820c31674,35319,34087,36284,36944,37275v4738,1752,8751,3492,12053,5194c52286,44171,55016,46101,57176,48222v2108,2159,3695,4597,4686,7353c62840,58331,63335,61620,63335,65469v,8242,-3035,14478,-9131,18732c48095,88417,39370,90526,28054,90526v-7607,,-13690,-610,-18300,-1880c5118,87376,1893,86347,,85585l3505,68936v2947,1206,6490,2362,10617,3454c18237,73495,22924,74054,28207,74054v5283,,9131,-635,11557,-1918c42177,70879,43383,68720,43383,65634v,-2858,-1282,-5220,-3861,-7100c36919,56667,32677,54635,26746,52438,23101,51118,19774,49721,16751,48222,13741,46749,11138,45022,8928,43040,6731,41059,5017,38672,3721,35865,2464,33071,1816,29616,1816,25565v,-7925,2896,-14160,8750,-18720c16396,2273,24308,,34303,xe" fillcolor="#181717" stroked="f" strokeweight="0">
                <v:stroke endcap="round"/>
                <v:path arrowok="t" textboxrect="0,0,63335,90526"/>
              </v:shape>
              <v:shape id="Shape 143" o:spid="_x0000_s1163" style="position:absolute;left:46735;top:1954;width:764;height:1280;visibility:visible;mso-wrap-style:square;v-text-anchor:top" coordsize="76340,127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SaHsQA&#10;AADcAAAADwAAAGRycy9kb3ducmV2LnhtbERPTWvCQBC9F/oflil4qxsVxKRuQqkIXhSMLaW3ITtN&#10;QrOz6e6q0V/vCoXe5vE+Z1kMphMncr61rGAyTkAQV1a3XCt4P6yfFyB8QNbYWSYFF/JQ5I8PS8y0&#10;PfOeTmWoRQxhn6GCJoQ+k9JXDRn0Y9sTR+7bOoMhQldL7fAcw00np0kylwZbjg0N9vTWUPVTHo2C&#10;etumXJqPr9+r26WbyXS3+lwdlRo9Da8vIAIN4V/8597oOH8xg/sz8QK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Emh7EAAAA3AAAAA8AAAAAAAAAAAAAAAAAmAIAAGRycy9k&#10;b3ducmV2LnhtbFBLBQYAAAAABAAEAPUAAACJAwAAAAA=&#10;" path="m19964,r,75362c22492,72720,25197,69888,28054,66865v2845,-3022,5652,-6032,8408,-9067c39217,54775,41821,51867,44297,49073v2452,-2820,4585,-5258,6350,-7341l74206,41732c68732,47866,62954,54254,56845,60858,50774,67450,44666,73876,38519,80150v3302,2743,6718,6070,10363,9982c52514,94031,56032,98171,59398,102578v3403,4407,6629,8788,9550,13182c71907,120167,74384,124231,76340,127978r-23064,c51321,124574,49009,120980,46431,117259v-2603,-3746,-5359,-7379,-8331,-10896c35115,102857,32118,99530,29020,96380,25971,93256,22936,90589,19964,88392r,39586l,127978,,3302,19964,xe" fillcolor="#181717" stroked="f" strokeweight="0">
                <v:stroke endcap="round"/>
                <v:path arrowok="t" textboxrect="0,0,76340,127978"/>
              </v:shape>
              <v:shape id="Shape 144" o:spid="_x0000_s1164" style="position:absolute;left:47583;top:2705;width:352;height:547;visibility:visible;mso-wrap-style:square;v-text-anchor:top" coordsize="35192,54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AiisMA&#10;AADcAAAADwAAAGRycy9kb3ducmV2LnhtbERPTWvCQBC9C/6HZYReim4sUiS6igQEwUubKnocs2MS&#10;zM6G3dWk/fXdQsHbPN7nLNe9acSDnK8tK5hOEhDEhdU1lwoOX9vxHIQPyBoby6TgmzysV8PBElNt&#10;O/6kRx5KEUPYp6igCqFNpfRFRQb9xLbEkbtaZzBE6EqpHXYx3DTyLUnepcGaY0OFLWUVFbf8bhQc&#10;81PCWfuaffxsZmfq9pc6nJxSL6N+swARqA9P8b97p+P8+Qz+nokX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AiisMAAADcAAAADwAAAAAAAAAAAAAAAACYAgAAZHJzL2Rv&#10;d25yZXYueG1sUEsFBgAAAAAEAAQA9QAAAIgDAAAAAA==&#10;" path="m35192,r,14543l32067,14775v-2260,343,-4292,940,-6095,1816c24156,17480,22670,18712,21603,20312v-1092,1588,-1664,3581,-1664,6007c19939,31044,21425,34320,24384,36124r10808,2437l35192,54663r-419,28c29616,54691,24879,54183,20587,53192,16320,52214,12649,50627,9639,48430,6617,46233,4267,43363,2553,39857,838,36327,,31983,,26827,,21887,940,17683,2870,14280,4788,10876,7417,8107,10694,5948,14008,3815,17831,2278,22174,1338l35192,xe" fillcolor="#181717" stroked="f" strokeweight="0">
                <v:stroke endcap="round"/>
                <v:path arrowok="t" textboxrect="0,0,35192,54691"/>
              </v:shape>
              <v:shape id="Shape 145" o:spid="_x0000_s1165" style="position:absolute;left:47666;top:2350;width:269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mgUMIA&#10;AADcAAAADwAAAGRycy9kb3ducmV2LnhtbERPTYvCMBC9L+x/CLPgbU0V6ko1yrKgeBHR6sHb0IxN&#10;sZnUJmr990YQ9jaP9znTeWdrcaPWV44VDPoJCOLC6YpLBft88T0G4QOyxtoxKXiQh/ns82OKmXZ3&#10;3tJtF0oRQ9hnqMCE0GRS+sKQRd93DXHkTq61GCJsS6lbvMdwW8thkoykxYpjg8GG/gwV593VKtis&#10;Qzo4pLk5FpvDafmjL8nofFGq99X9TkAE6sK/+O1e6Th/nMLrmXiBn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6aBQwgAAANwAAAAPAAAAAAAAAAAAAAAAAJgCAABkcnMvZG93&#10;bnJldi54bWxQSwUGAAAAAAQABAD1AAAAhwMAAAAA&#10;" path="m26543,r419,62l26962,17194r-2375,-366c19964,16828,15723,17158,11887,17818v-3848,648,-6997,1422,-9423,2299l,3962c2527,3073,6223,2197,11062,1321,15875,444,21056,,26543,xe" fillcolor="#181717" stroked="f" strokeweight="0">
                <v:stroke endcap="round"/>
                <v:path arrowok="t" textboxrect="0,0,26962,20117"/>
              </v:shape>
              <v:shape id="Shape 146" o:spid="_x0000_s1166" style="position:absolute;left:47935;top:2351;width:346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65dMAA&#10;AADcAAAADwAAAGRycy9kb3ducmV2LnhtbERPTYvCMBC9C/6HMII3TVdFSjWKCIIHL7qCeBuasS3b&#10;TEqT2vjvjSDsbR7vc9bbYGrxpNZVlhX8TBMQxLnVFRcKrr+HSQrCeWSNtWVS8CIH281wsMZM257P&#10;9Lz4QsQQdhkqKL1vMildXpJBN7UNceQetjXoI2wLqVvsY7ip5SxJltJgxbGhxIb2JeV/l84oSE9d&#10;c037gMW8Oy7k/X4+3HZBqfEo7FYgPAX/L/66jzrOT5fweSZeID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/65dMAAAADcAAAADwAAAAAAAAAAAAAAAACYAgAAZHJzL2Rvd25y&#10;ZXYueG1sUEsFBgAAAAAEAAQA9QAAAIUDAAAAAA==&#10;" path="m,l16256,2414v4483,1639,8103,3950,10808,6935c29744,12320,31674,15902,32817,20143v1169,4217,1740,8878,1740,13932l34557,86361v-3074,648,-7722,1448,-13945,2375l,90118,,74016r1245,280c7417,74296,12052,73992,15253,73331r,-22098c14135,50890,12573,50573,10465,50230,8382,49912,6083,49735,3556,49735l,49998,,35455r572,-59c2782,35396,5093,35523,7519,35803v2400,279,5016,749,7734,1409l15253,33923v,-2324,-267,-4521,-813,-6604c13869,25224,12929,23395,11532,21782,10173,20194,8357,18962,6109,18073l,17131,,xe" fillcolor="#181717" stroked="f" strokeweight="0">
                <v:stroke endcap="round"/>
                <v:path arrowok="t" textboxrect="0,0,34557,90118"/>
              </v:shape>
              <v:shape id="Shape 147" o:spid="_x0000_s1167" style="position:absolute;left:33392;top:4006;width:499;height:772;visibility:visible;mso-wrap-style:square;v-text-anchor:top" coordsize="49911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ZMTMAA&#10;AADcAAAADwAAAGRycy9kb3ducmV2LnhtbERPTYvCMBC9C/sfwix4EU3dQ+3WprIIroJe1PU+NGNb&#10;tpmUJmr990YQvM3jfU626E0jrtS52rKC6SQCQVxYXXOp4O+4GicgnEfW2FgmBXdysMg/Bhmm2t54&#10;T9eDL0UIYZeigsr7NpXSFRUZdBPbEgfubDuDPsCulLrDWwg3jfyKolgarDk0VNjSsqLi/3AxCk4U&#10;M+90sd6yHP2291k8Sr5jpYaf/c8chKfev8Uv90aH+ckMns+EC2T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BZMTMAAAADcAAAADwAAAAAAAAAAAAAAAACYAgAAZHJzL2Rvd25y&#10;ZXYueG1sUEsFBgAAAAAEAAQA9QAAAIUDAAAAAA==&#10;" path="m,l47130,r,9220l10820,9220r,22949l43116,32169r,9017l10820,41186r,26734l49911,67920r,9245l,77165,,xe" fillcolor="#181717" stroked="f" strokeweight="0">
                <v:stroke endcap="round"/>
                <v:path arrowok="t" textboxrect="0,0,49911,77165"/>
              </v:shape>
              <v:shape id="Shape 148" o:spid="_x0000_s1168" style="position:absolute;left:33993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/KoMQA&#10;AADcAAAADwAAAGRycy9kb3ducmV2LnhtbESPQWvCQBCF7wX/wzKCl6KbWhGJriIFwVNLVfA6Zsds&#10;NDsbsqtJ/33nUOhthvfmvW9Wm97X6kltrAIbeJtkoIiLYCsuDZyOu/ECVEzIFuvAZOCHImzWg5cV&#10;5jZ0/E3PQyqVhHDM0YBLqcm1joUjj3ESGmLRrqH1mGRtS21b7CTc13qaZXPtsWJpcNjQh6Pifnh4&#10;A+mcdfM4C+HznW6v7qufXcvL3pjRsN8uQSXq07/573pvBX8htPKMTK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vyqDEAAAA3AAAAA8AAAAAAAAAAAAAAAAAmAIAAGRycy9k&#10;b3ducmV2LnhtbFBLBQYAAAAABAAEAPUAAACJAwAAAAA=&#10;" path="m,l10376,r,30290c10376,37351,11493,42367,13716,45415v2210,3074,5956,4598,11239,4598c26073,50013,27216,49962,28410,49898v1181,-101,2299,-190,3340,-292c32791,49505,33744,49390,34582,49276v864,-114,1486,-241,1841,-381l36423,,46787,r,56236c44399,56845,41275,57468,37389,58115v-3925,699,-8408,1016,-13551,1016c19405,59131,15634,58496,12611,57163,9550,55893,7099,54051,5245,51664,3404,49289,2044,46482,1244,43269,432,40030,,36462,,32512l,xe" fillcolor="#181717" stroked="f" strokeweight="0">
                <v:stroke endcap="round"/>
                <v:path arrowok="t" textboxrect="0,0,46787,59131"/>
              </v:shape>
              <v:shape id="Shape 149" o:spid="_x0000_s1169" style="position:absolute;left:34639;top:4186;width:330;height:592;visibility:visible;mso-wrap-style:square;v-text-anchor:top" coordsize="32994,5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WlgsAA&#10;AADcAAAADwAAAGRycy9kb3ducmV2LnhtbERPS4vCMBC+C/sfwix401QPi3aNsg+ERb1Y9T7bzDZl&#10;m0lJYq3/3giCt/n4nrNY9bYRHflQO1YwGWcgiEuna64UHA/r0QxEiMgaG8ek4EoBVsuXwQJz7S68&#10;p66IlUghHHJUYGJscylDachiGLuWOHF/zluMCfpKao+XFG4bOc2yN2mx5tRgsKUvQ+V/cbYKTr9T&#10;b7+3HXvzeZ3ITaF3B6OVGr72H+8gIvXxKX64f3SaP5vD/Zl0gVz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GWlgsAAAADcAAAADwAAAAAAAAAAAAAAAACYAgAAZHJzL2Rvd25y&#10;ZXYueG1sUEsFBgAAAAAEAAQA9QAAAIUDAAAAAA==&#10;" path="m21387,v889,,1905,51,3073,165c25603,279,26746,444,27864,610v1117,190,2133,368,3073,558c31852,1372,32525,1537,32994,1664r-1816,9029c30366,10389,29032,10033,27140,9627,25235,9233,22796,9017,19850,9017v-1931,,-3848,216,-5728,610c12205,10033,10973,10325,10376,10465r,48679l,59144,,3683c2464,2794,5512,1956,9131,1168,12776,394,16878,,21387,xe" fillcolor="#181717" stroked="f" strokeweight="0">
                <v:stroke endcap="round"/>
                <v:path arrowok="t" textboxrect="0,0,32994,59144"/>
              </v:shape>
              <v:shape id="Shape 150" o:spid="_x0000_s1170" style="position:absolute;left:35037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j6usQA&#10;AADcAAAADwAAAGRycy9kb3ducmV2LnhtbESPzW7CQAyE75V4h5WReiubIvUvsCDET6k4FcoDWFmT&#10;RM16o+zChrfHByRutmY883k6712jLtSF2rOB11EGirjwtubSwPFv8/IJKkRki41nMnClAPPZ4GmK&#10;ufWJ93Q5xFJJCIccDVQxtrnWoajIYRj5lli0k+8cRlm7UtsOk4S7Ro+z7F07rFkaKmxpWVHxfzg7&#10;Ax/nt+R/x5ilU9jWafe959W6N+Z52C8moCL18WG+X/9Ywf8SfHlGJt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Y+rrEAAAA3AAAAA8AAAAAAAAAAAAAAAAAmAIAAGRycy9k&#10;b3ducmV2LnhtbFBLBQYAAAAABAAEAPUAAACJAwAAAAA=&#10;" path="m27191,r,9131c22123,9131,18135,11062,15215,14859v-2934,3848,-4395,9017,-4395,15558c10820,36957,12281,42126,15215,45961v2920,3798,6908,5715,11976,5715l27191,60820v-3950,,-7570,-724,-10910,-2184c12929,57188,10046,55143,7645,52464,5207,49784,3353,46596,2019,42888,698,39167,,35014,,30417,,25883,698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51" o:spid="_x0000_s1171" style="position:absolute;left:35309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RfIcIA&#10;AADcAAAADwAAAGRycy9kb3ducmV2LnhtbERP22rCQBB9F/yHZQp9MxsFa5tmI6K2FZ+q7QcM2cmF&#10;ZmdDdnXTv+8WBN/mcK6Tr0fTiSsNrrWsYJ6kIIhLq1uuFXx/vc2eQTiPrLGzTAp+ycG6mE5yzLQN&#10;fKLr2dcihrDLUEHjfZ9J6cqGDLrE9sSRq+xg0Ec41FIPGGK46eQiTZ+kwZZjQ4M9bRsqf84Xo2B1&#10;WQb7ucA0VO6jDcf3E+/2o1KPD+PmFYSn0d/FN/dBx/kvc/h/Jl4g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lF8hwgAAANwAAAAPAAAAAAAAAAAAAAAAAJgCAABkcnMvZG93&#10;bnJldi54bWxQSwUGAAAAAAQABAD1AAAAhwMAAAAA&#10;" path="m,c3924,,7569,737,10909,2184v3328,1461,6210,3506,8636,6185c21946,11036,23813,14249,25146,17996v1372,3746,2045,7887,2045,12421c27191,35014,26518,39167,25146,42888v-1333,3708,-3200,6896,-5601,9576c17119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52" o:spid="_x0000_s1172" style="position:absolute;left:35727;top:4186;width:252;height:798;visibility:visible;mso-wrap-style:square;v-text-anchor:top" coordsize="25279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qHl8EA&#10;AADcAAAADwAAAGRycy9kb3ducmV2LnhtbERPTWsCMRC9C/0PYQreNFsP6m6NUgqCp4qr2OuwGZNt&#10;N5PtJtX13xtB8DaP9zmLVe8acaYu1J4VvI0zEMSV1zUbBYf9ejQHESKyxsYzKbhSgNXyZbDAQvsL&#10;7+hcRiNSCIcCFdgY20LKUFlyGMa+JU7cyXcOY4KdkbrDSwp3jZxk2VQ6rDk1WGzp01L1W/47BTxz&#10;huTX8eeUb3c2N3/198yWSg1f+493EJH6+BQ/3Bud5ucTuD+TLp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Kh5fBAAAA3AAAAA8AAAAAAAAAAAAAAAAAmAIAAGRycy9kb3du&#10;cmV2LnhtbFBLBQYAAAAABAAEAPUAAACGAwAAAAA=&#10;" path="m21933,r3346,590l25279,10663,21831,9258v-3124,,-5550,115,-7315,318c12776,9817,11392,10058,10351,10363r,36525c11608,47930,13424,48933,15811,49911v2375,940,4979,1448,7786,1448l25279,50998r,9409l24930,60477v-3315,,-6274,-419,-8826,-1333c13526,58255,11608,57391,10351,56566r,23177l,79743,,3010c2464,2426,5512,1778,9182,1054,12852,356,17119,,21933,xe" fillcolor="#181717" stroked="f" strokeweight="0">
                <v:stroke endcap="round"/>
                <v:path arrowok="t" textboxrect="0,0,25279,79743"/>
              </v:shape>
              <v:shape id="Shape 153" o:spid="_x0000_s1173" style="position:absolute;left:35979;top:4192;width:258;height:598;visibility:visible;mso-wrap-style:square;v-text-anchor:top" coordsize="25724,59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IICMIA&#10;AADcAAAADwAAAGRycy9kb3ducmV2LnhtbERP32vCMBB+H/g/hBP2MjTVsWKrUVQ22NNAN3w+mrMp&#10;NpeSxFr/ezMY7O0+vp+32gy2FT350DhWMJtmIIgrpxuuFfx8f0wWIEJE1tg6JgV3CrBZj55WWGp3&#10;4wP1x1iLFMKhRAUmxq6UMlSGLIap64gTd3beYkzQ11J7vKVw28p5luXSYsOpwWBHe0PV5Xi1Ct4G&#10;83UoXPHut9d9v7MvpzwPc6Wex8N2CSLSEP/Ff+5PneYXr/D7TLp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QggIwgAAANwAAAAPAAAAAAAAAAAAAAAAAJgCAABkcnMvZG93&#10;bnJldi54bWxQSwUGAAAAAAQABAD1AAAAhwMAAAAA&#10;" path="m,l8680,1531v3569,1422,6630,3429,9132,6020c20339,10154,22282,13329,23667,17076v1384,3746,2057,7963,2057,12636c25724,34094,25127,38120,24009,41853v-1168,3721,-2844,6896,-5080,9576c16694,54109,13989,56166,10738,57665l,59817,,50408,5950,49130v2134,-1066,3848,-2540,5194,-4432c12452,42806,13418,40571,14015,38018v622,-2565,914,-5334,914,-8306c14929,22956,13253,17749,9925,14117l,10073,,xe" fillcolor="#181717" stroked="f" strokeweight="0">
                <v:stroke endcap="round"/>
                <v:path arrowok="t" textboxrect="0,0,25724,59817"/>
              </v:shape>
              <v:shape id="Shape 154" o:spid="_x0000_s1174" style="position:absolute;left:36350;top:4186;width:254;height:599;visibility:visible;mso-wrap-style:square;v-text-anchor:top" coordsize="25389,5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zLR8IA&#10;AADcAAAADwAAAGRycy9kb3ducmV2LnhtbERPTWvCQBC9C/6HZQRvuqkVbdNspC2t6FFbaI9DdpoN&#10;zc6G7KqJv94VBG/zeJ+TrTpbiyO1vnKs4GGagCAunK64VPD99Tl5AuEDssbaMSnoycMqHw4yTLU7&#10;8Y6O+1CKGMI+RQUmhCaV0heGLPqpa4gj9+daiyHCtpS6xVMMt7WcJclCWqw4Nhhs6N1Q8b8/WAWL&#10;jx+z1f63785vZV8t14+z0LNS41H3+gIiUBfu4pt7o+P85zlcn4kXy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jMtHwgAAANwAAAAPAAAAAAAAAAAAAAAAAJgCAABkcnMvZG93&#10;bnJldi54bWxQSwUGAAAAAAQABAD1AAAAhwMAAAAA&#10;" path="m25389,r,8808l19990,10006v-1804,927,-3365,2133,-4610,3619c14110,15111,13119,16813,12433,18731v-698,1943,-1168,3911,-1422,5931l25389,24662r,8331l10821,32993v444,6020,2184,10592,5232,13690l25389,49765r,10085l16104,58253c12433,56691,9398,54596,7023,51929,4636,49262,2883,46087,1740,42416,597,38733,,34707,,30326,,25195,750,20725,2236,16902,3721,13092,5677,9904,8141,7402,10592,4862,13399,2957,16599,1687l25389,xe" fillcolor="#181717" stroked="f" strokeweight="0">
                <v:stroke endcap="round"/>
                <v:path arrowok="t" textboxrect="0,0,25389,59850"/>
              </v:shape>
              <v:shape id="Shape 155" o:spid="_x0000_s1175" style="position:absolute;left:36604;top:4672;width:212;height:119;visibility:visible;mso-wrap-style:square;v-text-anchor:top" coordsize="21169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T/nMMA&#10;AADcAAAADwAAAGRycy9kb3ducmV2LnhtbERPTWsCMRC9C/6HMEJvmnVLrd0aRaSlPQmuQvE2bKab&#10;xc1kSaJu++sbQehtHu9zFqvetuJCPjSOFUwnGQjiyumGawWH/ft4DiJEZI2tY1LwQwFWy+FggYV2&#10;V97RpYy1SCEcClRgYuwKKUNlyGKYuI44cd/OW4wJ+lpqj9cUbluZZ9lMWmw4NRjsaGOoOpVnq+CY&#10;/35V/Gwe8a3P/cd235nd+qjUw6hfv4KI1Md/8d39qdP8lye4PZMu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bT/nMMAAADcAAAADwAAAAAAAAAAAAAAAACYAgAAZHJzL2Rv&#10;d25yZXYueG1sUEsFBgAAAAAEAAQA9QAAAIgDAAAAAA==&#10;" path="m19709,r1460,8699c19912,9360,17702,10058,14553,10795v-3150,762,-6757,1118,-10770,1118l,11262,,1177,4900,2794v3645,,6719,-318,9208,-953c16585,1206,18464,597,19709,xe" fillcolor="#181717" stroked="f" strokeweight="0">
                <v:stroke endcap="round"/>
                <v:path arrowok="t" textboxrect="0,0,21169,11913"/>
              </v:shape>
              <v:shape id="Shape 156" o:spid="_x0000_s1176" style="position:absolute;left:36604;top:4184;width:252;height:332;visibility:visible;mso-wrap-style:square;v-text-anchor:top" coordsize="25170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QUZsEA&#10;AADcAAAADwAAAGRycy9kb3ducmV2LnhtbERPS4vCMBC+C/6HMMLeNNWDaDUt4gP2uOqy4G1oxrbY&#10;TGoTbddfbwTB23x8z1mmnanEnRpXWlYwHkUgiDOrS84V/B53wxkI55E1VpZJwT85SJN+b4mxti3v&#10;6X7wuQgh7GJUUHhfx1K6rCCDbmRr4sCdbWPQB9jkUjfYhnBTyUkUTaXBkkNDgTWtC8ouh5tRcNSt&#10;f1zd33k1P22vJW1+JrtHrtTXoFstQHjq/Ef8dn/rMH8+hdcz4QKZ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0FGbBAAAA3AAAAA8AAAAAAAAAAAAAAAAAmAIAAGRycy9kb3du&#10;cmV2LnhtbFBLBQYAAAAABAAEAPUAAACGAwAAAAA=&#10;" path="m1001,c8799,,14794,2426,18934,7315v4178,4852,6236,12243,6236,22200l25170,31242v,724,-26,1359,-102,1943l,33185,,24854r14375,c14451,20155,13283,16320,10857,13335,8469,10300,5142,8801,900,8801l,9001,,192,1001,xe" fillcolor="#181717" stroked="f" strokeweight="0">
                <v:stroke endcap="round"/>
                <v:path arrowok="t" textboxrect="0,0,25170,33185"/>
              </v:shape>
              <v:shape id="Shape 157" o:spid="_x0000_s1177" style="position:absolute;left:36840;top:4199;width:269;height:787;visibility:visible;mso-wrap-style:square;v-text-anchor:top" coordsize="26835,78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5p5cMA&#10;AADcAAAADwAAAGRycy9kb3ducmV2LnhtbERPO2/CMBDeK/EfrENiKw60aiFgEKJC6dAltAPjKT6S&#10;iPgcbOfRf19XqtTtPn3P2+5H04ienK8tK1jMExDEhdU1lwq+Pk+PKxA+IGtsLJOCb/Kw300etphq&#10;O3BO/TmUIoawT1FBFUKbSumLigz6uW2JI3e1zmCI0JVSOxxiuGnkMklepMGaY0OFLR0rKm7nzii4&#10;3haXu11+dM+Zl9khy92bfXJKzabjYQMi0Bj+xX/udx3nr1/h95l4gd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55p5cMAAADcAAAADwAAAAAAAAAAAAAAAACYAgAAZHJzL2Rv&#10;d25yZXYueG1sUEsFBgAAAAAEAAQA9QAAAIgDAAAAAA==&#10;" path="m16497,l26835,r,56794c26835,64211,25146,69710,21780,73330v-3403,3607,-8318,5385,-14757,5385c6121,78715,4953,78613,3543,78397,2159,78181,965,77864,,77508l1333,69037v750,229,1588,419,2553,584c4864,69736,5753,69799,6566,69799v3581,,6108,-1079,7620,-3251c15722,64351,16497,61151,16497,56909l16497,xe" fillcolor="#181717" stroked="f" strokeweight="0">
                <v:stroke endcap="round"/>
                <v:path arrowok="t" textboxrect="0,0,26835,78715"/>
              </v:shape>
              <v:shape id="Shape 158" o:spid="_x0000_s1178" style="position:absolute;left:36990;top:3958;width:133;height:136;visibility:visible;mso-wrap-style:square;v-text-anchor:top" coordsize="13335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O4dMUA&#10;AADcAAAADwAAAGRycy9kb3ducmV2LnhtbESPQW/CMAyF75P4D5GRuEwjZQfEOgKaEAyu0E3a0Wu8&#10;tlvjVEkoZb9+PiDtZus9v/d5uR5cq3oKsfFsYDbNQBGX3jZcGXgrdg8LUDEhW2w9k4ErRVivRndL&#10;zK2/8JH6U6qUhHDM0UCdUpdrHcuaHMap74hF+/LBYZI1VNoGvEi4a/Vjls21w4alocaONjWVP6ez&#10;M3D//m37189i323DxlKxmH/8JjRmMh5enkElGtK/+XZ9sIL/JLTyjEy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w7h0xQAAANwAAAAPAAAAAAAAAAAAAAAAAJgCAABkcnMv&#10;ZG93bnJldi54bWxQSwUGAAAAAAQABAD1AAAAigMAAAAA&#10;" path="m6667,v1842,,3429,610,4737,1842c12700,3061,13335,4699,13335,6782v,2083,-635,3721,-1931,4940c10096,12954,8509,13576,6667,13576v-1854,,-3441,-622,-4736,-1854c635,10503,,8865,,6782,,4699,635,3061,1931,1842,3226,610,4813,,6667,xe" fillcolor="#181717" stroked="f" strokeweight="0">
                <v:stroke endcap="round"/>
                <v:path arrowok="t" textboxrect="0,0,13335,13576"/>
              </v:shape>
              <v:shape id="Shape 159" o:spid="_x0000_s1179" style="position:absolute;left:37242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x0L8QA&#10;AADcAAAADwAAAGRycy9kb3ducmV2LnhtbERPTWvCQBC9C/6HZYTedKOg1OgaiiDYS21NofQ2ZMck&#10;TXY27K5J+u+7hUJv83ifs89G04qenK8tK1guEhDEhdU1lwre89P8EYQPyBpby6Tgmzxkh+lkj6m2&#10;A79Rfw2liCHsU1RQhdClUvqiIoN+YTviyN2sMxgidKXUDocYblq5SpKNNFhzbKiwo2NFRXO9GwV5&#10;fzk1X+3rZ34c6pX7WD4XL+u1Ug+z8WkHItAY/sV/7rOO87db+H0mXiA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sdC/EAAAA3AAAAA8AAAAAAAAAAAAAAAAAmAIAAGRycy9k&#10;b3ducmV2LnhtbFBLBQYAAAAABAAEAPUAAACJAwAAAAA=&#10;" path="m22022,v1663,,3276,89,4915,279c28575,457,30086,699,31496,952v1422,254,2654,521,3746,851c36309,2083,37160,2349,37757,2565r-1893,8916c34747,10871,32994,10262,30632,9639,28232,9004,25374,8699,22022,8699v-2870,,-5411,572,-7531,1715c12331,11570,11239,13373,11239,15811v,1283,242,2401,737,3353c12446,20129,13195,20993,14186,21793v990,762,2260,1486,3746,2159c19418,24625,21184,25324,23266,26086v2756,1016,5207,2032,7366,3048c32766,30124,34607,31293,36144,32626v1511,1346,2680,2959,3493,4864c40449,39370,40881,41681,40881,44437v,5347,-2019,9386,-5982,12129c30924,59347,25273,60693,17932,60693v-5130,,-9157,-419,-12052,-1270c2997,58560,1041,57912,,57480l1879,48565v1194,444,3087,1105,5690,2006c10173,51473,13614,51892,17932,51892v4217,,7341,-533,9398,-1651c29362,49124,30378,47346,30378,44882v,-2515,-990,-4509,-2972,-5995c25374,37389,22072,35725,17488,33858v-2235,-876,-4395,-1803,-6401,-2730c9055,30201,7264,29121,5778,27838,4292,26568,3124,25057,2210,23279,1333,21476,889,19329,889,16701,889,11570,2781,7518,6566,4534,10338,1499,15506,,22022,xe" fillcolor="#181717" stroked="f" strokeweight="0">
                <v:stroke endcap="round"/>
                <v:path arrowok="t" textboxrect="0,0,40881,60693"/>
              </v:shape>
              <v:shape id="Shape 160" o:spid="_x0000_s1180" style="position:absolute;left:37784;top:3913;width:476;height:865;visibility:visible;mso-wrap-style:square;v-text-anchor:top" coordsize="47663,86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Db88QA&#10;AADcAAAADwAAAGRycy9kb3ducmV2LnhtbESPT4vCMBTE78J+h/CEvYim64JINYrssn/Ym7UXb4/m&#10;mVabl9KkWv30G0HwOMzMb5jlure1OFPrK8cK3iYJCOLC6YqNgnz3NZ6D8AFZY+2YFFzJw3r1Mlhi&#10;qt2Ft3TOghERwj5FBWUITSqlL0qy6CeuIY7ewbUWQ5StkbrFS4TbWk6TZCYtVhwXSmzoo6TilHVW&#10;weetz/dsbt3xO/sZXc2feZ92RqnXYb9ZgAjUh2f40f7VCiIR7mfi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A2/PEAAAA3AAAAA8AAAAAAAAAAAAAAAAAmAIAAGRycy9k&#10;b3ducmV2LnhtbFBLBQYAAAAABAAEAPUAAACJAwAAAAA=&#10;" path="m10338,r,52794c12129,51016,14110,49047,16269,46888v2133,-2146,4242,-4330,6325,-6566c24676,38087,26632,35954,28499,33909v1854,-2032,3467,-3835,4788,-5385l45441,28524v-1715,1854,-3582,3899,-5588,6134c37872,36855,35789,39116,33630,41389v-2159,2261,-4344,4509,-6528,6782c24917,50432,22860,52565,20930,54559v2235,1727,4584,3848,7074,6363c30480,63436,32931,66180,35344,69113v2426,2921,4687,5893,6846,8916c44348,81026,46152,83833,47663,86436r-12154,c33973,83833,32169,81191,30137,78461,28080,75768,25946,73152,23711,70688,21476,68174,19215,65900,16916,63817,14631,61735,12421,59995,10338,58572r,27864l,86436,,1791,10338,xe" fillcolor="#181717" stroked="f" strokeweight="0">
                <v:stroke endcap="round"/>
                <v:path arrowok="t" textboxrect="0,0,47663,86436"/>
              </v:shape>
              <v:shape id="Shape 833" o:spid="_x0000_s1181" style="position:absolute;left:38365;top:4199;width:104;height:579;visibility:visible;mso-wrap-style:square;v-text-anchor:top" coordsize="10338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zFfsQA&#10;AADcAAAADwAAAGRycy9kb3ducmV2LnhtbESPT4vCMBTE7wv7HcJb8KapHqxbjSIu/kG86Hrw+Gie&#10;bbF56SZR67c3grDHYWZ+w0xmranFjZyvLCvo9xIQxLnVFRcKjr/L7giED8gaa8uk4EEeZtPPjwlm&#10;2t55T7dDKESEsM9QQRlCk0np85IM+p5tiKN3ts5giNIVUju8R7ip5SBJhtJgxXGhxIYWJeWXw9Uo&#10;cNtFuvtZHv9OIV2tv8/pjtfGK9X5audjEIHa8B9+tzdawSDpw+tMPAJy+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sxX7EAAAA3AAAAA8AAAAAAAAAAAAAAAAAmAIAAGRycy9k&#10;b3ducmV2LnhtbFBLBQYAAAAABAAEAPUAAACJAwAAAAA=&#10;" path="m,l10338,r,57912l,57912,,e" fillcolor="#181717" stroked="f" strokeweight="0">
                <v:stroke endcap="round"/>
                <v:path arrowok="t" textboxrect="0,0,10338,57912"/>
              </v:shape>
              <v:shape id="Shape 162" o:spid="_x0000_s1182" style="position:absolute;left:38350;top:3958;width:133;height:136;visibility:visible;mso-wrap-style:square;v-text-anchor:top" coordsize="13360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i69MIA&#10;AADcAAAADwAAAGRycy9kb3ducmV2LnhtbESPQYvCMBSE7wv+h/AEb2tqEVmrUURW6LF1PXh8Ns+2&#10;2LyUJmvrvzeC4HGYmW+Y9XYwjbhT52rLCmbTCARxYXXNpYLT3+H7B4TzyBoby6TgQQ62m9HXGhNt&#10;e87pfvSlCBB2CSqovG8TKV1RkUE3tS1x8K62M+iD7EqpO+wD3DQyjqKFNFhzWKiwpX1Fxe34bxQs&#10;fdufLy59XLP5b5oXWZbXeabUZDzsViA8Df4TfrdTrSCOYnidCUdAb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2Lr0wgAAANwAAAAPAAAAAAAAAAAAAAAAAJgCAABkcnMvZG93&#10;bnJldi54bWxQSwUGAAAAAAQABAD1AAAAhwMAAAAA&#10;" path="m6693,v1841,,3404,610,4712,1842c12726,3061,13360,4699,13360,6782v,2083,-634,3721,-1955,4940c10097,12954,8534,13576,6693,13576v-1854,,-3442,-622,-4762,-1854c635,10503,,8865,,6782,,4699,635,3061,1931,1842,3251,610,4839,,6693,xe" fillcolor="#181717" stroked="f" strokeweight="0">
                <v:stroke endcap="round"/>
                <v:path arrowok="t" textboxrect="0,0,13360,13576"/>
              </v:shape>
              <v:shape id="Shape 163" o:spid="_x0000_s1183" style="position:absolute;left:38911;top:4006;width:465;height:772;visibility:visible;mso-wrap-style:square;v-text-anchor:top" coordsize="46533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y28MUA&#10;AADcAAAADwAAAGRycy9kb3ducmV2LnhtbESPT2vCQBTE70K/w/IK3nSTCMWmboIUCvVm/UOvr9ln&#10;Es2+TbMbTfvpXUHwOMzMb5hFPphGnKlztWUF8TQCQVxYXXOpYLf9mMxBOI+ssbFMCv7IQZ49jRaY&#10;anvhLzpvfCkChF2KCirv21RKV1Rk0E1tSxy8g+0M+iC7UuoOLwFuGplE0Ys0WHNYqLCl94qK06Y3&#10;Cl759N/3q1nMx7j+/Vnv19/JoVRq/Dws30B4GvwjfG9/agVJNIPbmXAEZH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XLbwxQAAANwAAAAPAAAAAAAAAAAAAAAAAJgCAABkcnMv&#10;ZG93bnJldi54bWxQSwUGAAAAAAQABAD1AAAAigMAAAAA&#10;" path="m,l46533,r,9220l10795,9220r,23279l42545,32499r,9119l10795,41618r,35547l,77165,,xe" fillcolor="#181717" stroked="f" strokeweight="0">
                <v:stroke endcap="round"/>
                <v:path arrowok="t" textboxrect="0,0,46533,77165"/>
              </v:shape>
              <v:shape id="Shape 164" o:spid="_x0000_s1184" style="position:absolute;left:39468;top:4199;width:467;height:591;visibility:visible;mso-wrap-style:square;v-text-anchor:top" coordsize="46761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6E6MQA&#10;AADcAAAADwAAAGRycy9kb3ducmV2LnhtbESPQWvCQBSE7wX/w/IKvdXdSLA2uglSkPZSsGo9P7Kv&#10;STD7NmS3Sfrvu4LgcZiZb5hNMdlWDNT7xrGGZK5AEJfONFxpOB13zysQPiAbbB2Thj/yUOSzhw1m&#10;xo38RcMhVCJC2GeooQ6hy6T0ZU0W/dx1xNH7cb3FEGVfSdPjGOG2lQulltJiw3Ghxo7eaiovh1+r&#10;oWnH8868vH7i5Z05SfffS+USrZ8ep+0aRKAp3MO39ofRsFApXM/EIy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uhOjEAAAA3AAAAA8AAAAAAAAAAAAAAAAAmAIAAGRycy9k&#10;b3ducmV2LnhtbFBLBQYAAAAABAAEAPUAAACJAwAAAAA=&#10;" path="m,l10376,r,30290c10376,37351,11468,42367,13691,45415v2235,3074,5981,4598,11264,4598c26048,50013,27216,49962,28410,49898v1181,-101,2299,-190,3340,-292c32766,49505,33744,49390,34608,49276v812,-114,1435,-241,1829,-381l36437,,46761,r,56236c44399,56845,41250,57468,37364,58115v-3874,699,-8408,1016,-13526,1016c19380,59131,15634,58496,12586,57163,9525,55893,7100,54051,5233,51664,3378,49289,2058,46482,1244,43269,432,40030,,36462,,32512l,xe" fillcolor="#181717" stroked="f" strokeweight="0">
                <v:stroke endcap="round"/>
                <v:path arrowok="t" textboxrect="0,0,46761,59131"/>
              </v:shape>
              <v:shape id="Shape 165" o:spid="_x0000_s1185" style="position:absolute;left:40114;top:4186;width:467;height:592;visibility:visible;mso-wrap-style:square;v-text-anchor:top" coordsize="46761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juUMMA&#10;AADcAAAADwAAAGRycy9kb3ducmV2LnhtbESPQYvCMBSE78L+h/AW9qapspW1GmVZUQQPoi54fTTP&#10;tti8lCTW+u+NIHgcZuYbZrboTC1acr6yrGA4SEAQ51ZXXCj4P676PyB8QNZYWyYFd/KwmH/0Zphp&#10;e+M9tYdQiAhhn6GCMoQmk9LnJRn0A9sQR+9sncEQpSukdniLcFPLUZKMpcGK40KJDf2VlF8OV6Mg&#10;zfH0nZ66y3otJ7zabtqlO+6U+vrsfqcgAnXhHX61N1rBKEnheSYe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juUMMAAADcAAAADwAAAAAAAAAAAAAAAACYAgAAZHJzL2Rv&#10;d25yZXYueG1sUEsFBgAAAAAEAAQA9QAAAIgDAAAAAA==&#10;" path="m23038,v4597,,8420,635,11468,1968c37554,3251,39980,5080,41796,7404v1816,2337,3099,5156,3848,8433c46381,19101,46761,22682,46761,26632r,32525l36411,59157r,-30303c36411,25286,36169,22238,35674,19723v-482,-2527,-1295,-4572,-2387,-6121c32169,12040,30683,10909,28829,10198,26962,9500,24676,9131,21933,9131v-1118,,-2261,51,-3455,127c17259,9322,16142,9423,15087,9512v-1092,115,-2044,254,-2908,419c11316,10058,10719,10173,10325,10249r,48908l,59157,,2896c2362,2311,5512,1664,9449,1016,13373,356,17907,,23038,xe" fillcolor="#181717" stroked="f" strokeweight="0">
                <v:stroke endcap="round"/>
                <v:path arrowok="t" textboxrect="0,0,46761,59157"/>
              </v:shape>
              <v:shape id="Shape 166" o:spid="_x0000_s1186" style="position:absolute;left:40721;top:4186;width:257;height:599;visibility:visible;mso-wrap-style:square;v-text-anchor:top" coordsize="25705,59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qQDcYA&#10;AADcAAAADwAAAGRycy9kb3ducmV2LnhtbESPQWvCQBSE74X+h+UVvNWNHiREV2mF0EIPYqpFb4/s&#10;azYk+zZmtzH++26h4HGYmW+Y1Wa0rRio97VjBbNpAoK4dLrmSsHhM39OQfiArLF1TApu5GGzfnxY&#10;Yabdlfc0FKESEcI+QwUmhC6T0peGLPqp64ij9+16iyHKvpK6x2uE21bOk2QhLdYcFwx2tDVUNsWP&#10;VfB6Or7ZszvlH8afhx1eDpf0q1Fq8jS+LEEEGsM9/N9+1wrmyQL+zsQj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qQDcYAAADcAAAADwAAAAAAAAAAAAAAAACYAgAAZHJz&#10;L2Rvd25yZXYueG1sUEsFBgAAAAAEAAQA9QAAAIsDAAAAAA==&#10;" path="m25705,r,9419l19736,10688v-2108,1067,-3835,2552,-5156,4457c13246,17025,12255,19260,11684,21889v-597,2578,-902,5360,-902,8344c10782,36989,12446,42209,15799,45879r9906,4093l25705,59937,17018,58414c13462,57005,10414,54985,7887,52395,5359,49791,3391,46603,2032,42870,673,39123,,34894,,30233,,25775,546,21699,1715,17978,2845,14256,4534,11081,6769,8402,9004,5722,11735,3652,14961,2166l25705,xe" fillcolor="#181717" stroked="f" strokeweight="0">
                <v:stroke endcap="round"/>
                <v:path arrowok="t" textboxrect="0,0,25705,59937"/>
              </v:shape>
              <v:shape id="Shape 167" o:spid="_x0000_s1187" style="position:absolute;left:40978;top:3913;width:253;height:878;visibility:visible;mso-wrap-style:square;v-text-anchor:top" coordsize="25286,87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D1NMQA&#10;AADcAAAADwAAAGRycy9kb3ducmV2LnhtbESPT2sCMRTE7wW/Q3hCb5po0epqFClYeilS/9wfm+dm&#10;cfOy3URd/fSNIPQ4zMxvmPmydZW4UBNKzxoGfQWCOPem5ELDfrfuTUCEiGyw8kwabhRguei8zDEz&#10;/so/dNnGQiQIhww12BjrTMqQW3IY+r4mTt7RNw5jkk0hTYPXBHeVHCo1lg5LTgsWa/qwlJ+2Z6fh&#10;Pt2/3ewv8zgcVPW52X2vRjTV+rXbrmYgIrXxP/xsfxkNQ/UOjzPp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g9TTEAAAA3AAAAA8AAAAAAAAAAAAAAAAAmAIAAGRycy9k&#10;b3ducmV2LnhtbFBLBQYAAAAABAAEAPUAAACJAwAAAAA=&#10;" path="m25286,r,84760c22911,85433,19863,86119,16167,86754v-3721,673,-7988,1016,-12827,1016l,87184,,77219r3467,1432c6261,78651,8649,78511,10528,78245v1893,-267,3353,-534,4395,-826l14923,40767c13678,39726,11849,38722,9462,37757,7087,36805,4509,36309,1677,36309l,36666,,27247r343,-69c3683,27178,6642,27635,9195,28524v2553,889,4483,1740,5728,2566l14923,1791,25286,xe" fillcolor="#181717" stroked="f" strokeweight="0">
                <v:stroke endcap="round"/>
                <v:path arrowok="t" textboxrect="0,0,25286,87770"/>
              </v:shape>
              <v:shape id="Shape 168" o:spid="_x0000_s1188" style="position:absolute;left:41402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mohsAA&#10;AADcAAAADwAAAGRycy9kb3ducmV2LnhtbERPTYvCMBC9C/sfwix4EU1WRaQaZVlY8KSoC3sdm7Gp&#10;NpPSRFv/vTkIHh/ve7nuXCXu1ITSs4avkQJBnHtTcqHh7/g7nIMIEdlg5Zk0PCjAevXRW2JmfMt7&#10;uh9iIVIIhww12BjrTMqQW3IYRr4mTtzZNw5jgk0hTYNtCneVHCs1kw5LTg0Wa/qxlF8PN6ch/qt2&#10;Fqbebyd0GdhdNz0Xp43W/c/uewEiUhff4pd7YzSMVVqbzqQjIF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VmohsAAAADcAAAADwAAAAAAAAAAAAAAAACYAgAAZHJzL2Rvd25y&#10;ZXYueG1sUEsFBgAAAAAEAAQA9QAAAIUDAAAAAA==&#10;" path="m,l10351,r,30290c10351,37351,11468,42367,13703,45415v2248,3074,5969,4598,11252,4598c26073,50013,27216,49962,28410,49898v1181,-101,2299,-190,3340,-292c32791,49505,33744,49390,34607,49276v839,-114,1435,-241,1842,-381l36449,,46787,r,56236c44424,56845,41275,57468,37389,58115v-3899,699,-8433,1016,-13551,1016c19380,59131,15659,58496,12586,57163,9525,55893,7099,54051,5245,51664,3404,49289,2070,46482,1244,43269,432,40030,,36462,,32512l,xe" fillcolor="#181717" stroked="f" strokeweight="0">
                <v:stroke endcap="round"/>
                <v:path arrowok="t" textboxrect="0,0,46787,59131"/>
              </v:shape>
              <v:shape id="Shape 169" o:spid="_x0000_s1189" style="position:absolute;left:42004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OA1MUA&#10;AADcAAAADwAAAGRycy9kb3ducmV2LnhtbESPQWvCQBSE7wX/w/IEb3VjwFJTVxFB0IttjVB6e2Rf&#10;k2j2bdhdk/jvu4WCx2FmvmGW68E0oiPna8sKZtMEBHFhdc2lgnO+e34F4QOyxsYyKbiTh/Vq9LTE&#10;TNueP6k7hVJECPsMFVQhtJmUvqjIoJ/aljh6P9YZDFG6UmqHfYSbRqZJ8iIN1hwXKmxpW1FxPd2M&#10;grx7310vzcd3vu3r1H3NDsVxPldqMh42byACDeER/m/vtYI0WcDf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A4DUxQAAANwAAAAPAAAAAAAAAAAAAAAAAJgCAABkcnMv&#10;ZG93bnJldi54bWxQSwUGAAAAAAQABAD1AAAAigMAAAAA&#10;" path="m22047,v1613,,3251,89,4890,279c28575,457,30112,699,31496,952v1448,254,2679,521,3746,851c36309,2083,37160,2349,37757,2565r-1893,8916c34747,10871,33020,10262,30607,9639,28257,9004,25400,8699,22047,8699v-2895,,-5436,572,-7556,1715c12331,11570,11239,13373,11239,15811v,1283,242,2401,711,3353c12446,20129,13195,20993,14186,21793v990,762,2260,1486,3746,2159c19418,24625,21209,25324,23266,26086v2756,1016,5207,2032,7341,3048c32766,30124,34607,31293,36144,32626v1511,1346,2692,2959,3493,4864c40449,39370,40881,41681,40881,44437v,5347,-2019,9386,-5982,12129c30924,59347,25298,60693,17932,60693v-5130,,-9131,-419,-12052,-1270c2997,58560,1016,57912,,57480l1879,48565v1194,444,3087,1105,5690,2006c10173,51473,13614,51892,17932,51892v4217,,7366,-533,9398,-1651c29362,49124,30378,47346,30378,44882v,-2515,-990,-4509,-2997,-5995c25400,37389,22072,35725,17488,33858v-2235,-876,-4369,-1803,-6401,-2730c9030,30201,7264,29121,5804,27838,4292,26568,3124,25057,2210,23279,1308,21476,889,19329,889,16701,889,11570,2781,7518,6566,4534,10338,1499,15506,,22047,xe" fillcolor="#181717" stroked="f" strokeweight="0">
                <v:stroke endcap="round"/>
                <v:path arrowok="t" textboxrect="0,0,40881,60693"/>
              </v:shape>
              <v:shape id="Shape 170" o:spid="_x0000_s1190" style="position:absolute;left:42496;top:4199;width:442;height:579;visibility:visible;mso-wrap-style:square;v-text-anchor:top" coordsize="44221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4JgsIA&#10;AADcAAAADwAAAGRycy9kb3ducmV2LnhtbERPTWvCQBC9F/wPywi91Y0RpKRuQilYvVSI9tDjkJ0m&#10;0exsml01/nvnIPT4eN+rYnSdutAQWs8G5rMEFHHlbcu1ge/D+uUVVIjIFjvPZOBGAYp88rTCzPor&#10;l3TZx1pJCIcMDTQx9pnWoWrIYZj5nli4Xz84jAKHWtsBrxLuOp0myVI7bFkaGuzpo6HqtD87A+ly&#10;97c5Lmx9CGNZdl8/i/VnujHmeTq+v4GKNMZ/8cO9teKby3w5I0dA5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7gmCwgAAANwAAAAPAAAAAAAAAAAAAAAAAJgCAABkcnMvZG93&#10;bnJldi54bWxQSwUGAAAAAAQABAD1AAAAhwMAAAAA&#10;" path="m1588,l43332,r,7772c41770,9500,39713,11900,37160,14999v-2565,3137,-5308,6591,-8242,10388c25997,29172,23038,33134,20117,37287v-2934,4140,-5538,8128,-7747,11913l44221,49200r,8699l,57899,,50991c1791,47727,3962,44120,6566,40208v2616,-3962,5334,-7861,8191,-11760c17615,24536,20409,20853,23114,17412v2730,-3442,5067,-6363,7074,-8738l1588,8674,1588,xe" fillcolor="#181717" stroked="f" strokeweight="0">
                <v:stroke endcap="round"/>
                <v:path arrowok="t" textboxrect="0,0,44221,57899"/>
              </v:shape>
              <v:shape id="Shape 171" o:spid="_x0000_s1191" style="position:absolute;left:43274;top:3988;width:522;height:807;visibility:visible;mso-wrap-style:square;v-text-anchor:top" coordsize="52121,80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iT9MMA&#10;AADcAAAADwAAAGRycy9kb3ducmV2LnhtbESPS4vCQBCE74L/YWhhb+sksruE6Cg+cPGg4PPeZNok&#10;mOkJmTFm//2OIHgsquorajLrTCVaalxpWUE8jEAQZ1aXnCs4n9afCQjnkTVWlknBHzmYTfu9Caba&#10;PvhA7dHnIkDYpaig8L5OpXRZQQbd0NbEwbvaxqAPssmlbvAR4KaSoyj6kQZLDgsF1rQsKLsd70ZB&#10;hJdvypNdtW3bxfa82vzuv3ZGqY9BNx+D8NT5d/jV3mgFoziG55lwBOT0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iT9MMAAADcAAAADwAAAAAAAAAAAAAAAACYAgAAZHJzL2Rv&#10;d25yZXYueG1sUEsFBgAAAAAEAAQA9QAAAIgDAAAAAA==&#10;" path="m27737,v4661,,8928,508,12751,1511c44298,2527,47104,3619,48895,4788r-3454,8801c43879,12624,41567,11684,38469,10744,35395,9817,31826,9360,27737,9360v-2083,,-4000,229,-5804,673c20168,10465,18606,11151,17259,12027v-1333,876,-2400,2019,-3175,3416c13322,16789,12929,18440,12929,20269v,2083,393,3836,1206,5233c14961,26924,16104,28156,17615,29235v1461,1067,3200,2058,5156,2959c24752,33084,26912,33973,29299,34862v3340,1320,6401,2679,9170,4013c41275,40208,43688,41808,45720,43663v2058,1866,3620,4064,4737,6629c51575,52845,52121,55956,52121,59576v,6769,-2464,11963,-7392,15595c39789,78842,32817,80645,23838,80645v-3048,,-5855,-203,-8407,-622c12853,79616,10592,79134,8586,78575,6579,78041,4839,77419,3404,76797,1931,76175,813,75629,,75171l3226,66281v1714,965,4318,2045,7785,3213c14542,70676,18783,71272,23838,71272v11290,,16942,-3860,16942,-11569c40780,57315,40259,55296,39269,53645,38253,51956,36906,50508,35179,49289,33490,48057,31522,46990,29350,46114v-2185,-889,-4496,-1778,-6947,-2680c19571,42469,16891,41389,14364,40157,11836,38938,9652,37490,7785,35814,5931,34150,4496,32144,3404,29858,2337,27546,1791,24765,1791,21488,1791,14745,4064,9474,8687,5677,13297,1905,19647,,27737,xe" fillcolor="#181717" stroked="f" strokeweight="0">
                <v:stroke endcap="round"/>
                <v:path arrowok="t" textboxrect="0,0,52121,80645"/>
              </v:shape>
              <v:shape id="Shape 172" o:spid="_x0000_s1192" style="position:absolute;left:43919;top:4186;width:253;height:798;visibility:visible;mso-wrap-style:square;v-text-anchor:top" coordsize="25305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HbRcQA&#10;AADcAAAADwAAAGRycy9kb3ducmV2LnhtbESPwWrDMBBE74X+g9hAb7VstxjjRAmhUCglFzs55LhY&#10;G9uttTKSkrh/HxUCOQ4z84ZZbWYzigs5P1hWkCUpCOLW6oE7BYf952sJwgdkjaNlUvBHHjbr56cV&#10;VtpeuaZLEzoRIewrVNCHMFVS+rYngz6xE3H0TtYZDFG6TmqH1wg3o8zTtJAGB44LPU700VP725yN&#10;AtuU3zW7w94Xb8fzuPuxWUrvSr0s5u0SRKA5PML39pdWkGc5/J+JR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R20XEAAAA3AAAAA8AAAAAAAAAAAAAAAAAmAIAAGRycy9k&#10;b3ducmV2LnhtbFBLBQYAAAAABAAEAPUAAACJAwAAAAA=&#10;" path="m21958,r3347,590l25305,10666,21857,9258v-3124,,-5550,115,-7290,318c12802,9817,11418,10058,10401,10363r,36525c11633,47930,13475,48933,15837,49911v2375,940,4978,1448,7810,1448l25305,51002r,9410l24981,60477v-3340,,-6299,-419,-8852,-1333c13576,58255,11633,57391,10401,56566r,23177l,79743,,3010c2464,2426,5537,1778,9208,1054,12878,356,17145,,21958,xe" fillcolor="#181717" stroked="f" strokeweight="0">
                <v:stroke endcap="round"/>
                <v:path arrowok="t" textboxrect="0,0,25305,79743"/>
              </v:shape>
              <v:shape id="Shape 173" o:spid="_x0000_s1193" style="position:absolute;left:44172;top:4192;width:257;height:598;visibility:visible;mso-wrap-style:square;v-text-anchor:top" coordsize="25724,59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FSMQA&#10;AADcAAAADwAAAGRycy9kb3ducmV2LnhtbESPT2vCQBTE74LfYXlCb7pRoWh0Ff8gFNqLMbR4e2Rf&#10;s6HZtyG7mvjtu4WCx2FmfsOst72txZ1aXzlWMJ0kIIgLpysuFeSX03gBwgdkjbVjUvAgD9vNcLDG&#10;VLuOz3TPQikihH2KCkwITSqlLwxZ9BPXEEfv27UWQ5RtKXWLXYTbWs6S5FVarDguGGzoYKj4yW5W&#10;QWY+l+X+PXfHq6ePrnuwwcOXUi+jfrcCEagPz/B/+00rmE3n8HcmHgG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0RUjEAAAA3AAAAA8AAAAAAAAAAAAAAAAAmAIAAGRycy9k&#10;b3ducmV2LnhtbFBLBQYAAAAABAAEAPUAAACJAwAAAAA=&#10;" path="m,l8680,1531v3569,1422,6630,3429,9132,6020c20339,10154,22295,13329,23666,17076v1384,3746,2058,7962,2058,12636c25724,34094,25152,38119,23984,41853v-1143,3721,-2820,6896,-5055,9576c16719,54109,13963,56166,10738,57665l,59822,,50412,5950,49130v2108,-1066,3848,-2540,5194,-4432c12478,42806,13443,40571,14039,38018v598,-2566,864,-5334,864,-8306c14903,22956,13277,17749,9899,14116l,10076,,xe" fillcolor="#181717" stroked="f" strokeweight="0">
                <v:stroke endcap="round"/>
                <v:path arrowok="t" textboxrect="0,0,25724,59822"/>
              </v:shape>
              <v:shape id="Shape 174" o:spid="_x0000_s1194" style="position:absolute;left:44543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Wen8IA&#10;AADcAAAADwAAAGRycy9kb3ducmV2LnhtbESP3YrCMBSE7wXfIRxh7zS17KpUo8j+KV759wCH5tgW&#10;m5PSRNN9+40geDnMzDfMYtWZWtypdZVlBeNRAoI4t7riQsH59DOcgXAeWWNtmRT8kYPVst9bYKZt&#10;4APdj74QEcIuQwWl900mpctLMuhGtiGO3sW2Bn2UbSF1iyHCTS3TJJlIgxXHhRIb+iwpvx5vRsH0&#10;9hHsPsUkXNymCrvfA399d0q9Dbr1HISnzr/Cz/ZWK0jH7/A4E4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FZ6fwgAAANwAAAAPAAAAAAAAAAAAAAAAAJgCAABkcnMvZG93&#10;bnJldi54bWxQSwUGAAAAAAQABAD1AAAAhwMAAAAA&#10;" path="m27191,r,9131c22123,9131,18161,11062,15215,14859v-2934,3848,-4395,9017,-4395,15558c10820,36957,12281,42126,15215,45961v2946,3798,6908,5715,11976,5715l27191,60820v-3950,,-7570,-724,-10910,-2184c12929,57188,10046,55143,7645,52464,5207,49784,3353,46596,2019,42888,673,39167,,35014,,30417,,25883,673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75" o:spid="_x0000_s1195" style="position:absolute;left:44815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k7BMQA&#10;AADcAAAADwAAAGRycy9kb3ducmV2LnhtbESPzWrDMBCE74G+g9hCb4lsQ5LiRjGhfwk5JWkfYLE2&#10;tom1MpZsuW9fBQo9DjPzDbMpJtOKkXrXWFaQLhIQxKXVDVcKvr8+5s8gnEfW2FomBT/koNg+zDaY&#10;axv4TOPFVyJC2OWooPa+y6V0ZU0G3cJ2xNG72t6gj7KvpO4xRLhpZZYkK2mw4bhQY0evNZW3y2AU&#10;rIdlsKcMk3B1+yYcP8/89j4p9fQ47V5AeJr8f/ivfdAKsnQJ9zPxCM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ZOwTEAAAA3AAAAA8AAAAAAAAAAAAAAAAAmAIAAGRycy9k&#10;b3ducmV2LnhtbFBLBQYAAAAABAAEAPUAAACJAwAAAAA=&#10;" path="m,c3924,,7569,737,10909,2184v3328,1461,6236,3506,8636,6185c21946,11036,23813,14249,25171,17996v1347,3746,2020,7887,2020,12421c27191,35014,26518,39167,25171,42888v-1358,3708,-3225,6896,-5626,9576c17145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76" o:spid="_x0000_s1196" style="position:absolute;left:45147;top:3913;width:318;height:876;visibility:visible;mso-wrap-style:square;v-text-anchor:top" coordsize="31852,87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IzVMYA&#10;AADcAAAADwAAAGRycy9kb3ducmV2LnhtbESPT2vCQBTE74V+h+UVvNWNKQQTXaUpCMWD0Ng/Hh/Z&#10;ZxKafRuy25h8e7cgeBxm5jfMejuaVgzUu8aygsU8AkFcWt1wpeDzuHtegnAeWWNrmRRM5GC7eXxY&#10;Y6bthT9oKHwlAoRdhgpq77tMSlfWZNDNbUccvLPtDfog+0rqHi8BbloZR1EiDTYcFmrs6K2m8rf4&#10;MwqO+uU8teSKKv3e7U+HIf/6SXOlZk/j6wqEp9Hfw7f2u1YQLxL4PxOOgN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IzVMYAAADcAAAADwAAAAAAAAAAAAAAAACYAgAAZHJz&#10;L2Rvd25yZXYueG1sUEsFBgAAAAAEAAQA9QAAAIsDAAAAAA==&#10;" path="m20269,r,34544l28397,30289r3455,6922l20269,43231r,26390c20269,71323,20409,72733,20713,73850v293,1118,788,1994,1436,2668c22822,77203,23711,77699,24828,78029v1118,317,2502,622,4115,813l27508,87528c21107,87401,16599,86017,13919,83439,11239,80823,9893,76771,9893,71298r,-22746l3568,51803,,44882,9893,39865r,-38074l20269,xe" fillcolor="#181717" stroked="f" strokeweight="0">
                <v:stroke endcap="round"/>
                <v:path arrowok="t" textboxrect="0,0,31852,87528"/>
              </v:shape>
              <v:shape id="Shape 177" o:spid="_x0000_s1197" style="position:absolute;left:45520;top:4186;width:254;height:599;visibility:visible;mso-wrap-style:square;v-text-anchor:top" coordsize="25403,59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NpM8UA&#10;AADcAAAADwAAAGRycy9kb3ducmV2LnhtbESPQYvCMBSE7wv+h/AEL4umetClGkVkBRERdRU9Ppq3&#10;bdnmpdtErf56Iwgeh5n5hhlNalOIC1Uut6yg24lAECdW55wq2P/M218gnEfWWFgmBTdyMBk3PkYY&#10;a3vlLV12PhUBwi5GBZn3ZSylSzIy6Dq2JA7er60M+iCrVOoKrwFuCtmLor40mHNYyLCkWUbJ3+5s&#10;FCR2I83psEhXy0/z/T+9r7ez41qpVrOeDkF4qv07/GovtIJedwDPM+EIyP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42kzxQAAANwAAAAPAAAAAAAAAAAAAAAAAJgCAABkcnMv&#10;ZG93bnJldi54bWxQSwUGAAAAAAQABAD1AAAAigMAAAAA&#10;" path="m25403,r,8808l19990,10009v-1804,927,-3340,2133,-4610,3619c14110,15114,13119,16816,12433,18733v-724,1944,-1168,3912,-1396,5931l25403,24664r,8332l10821,32996v444,6019,2184,10591,5232,13690l25403,49767r,10085l16104,58256c12433,56694,9398,54598,7023,51931,4636,49264,2883,46089,1740,42419,572,38736,,34710,,30329,,25198,750,20727,2236,16905,3721,13095,5677,9907,8115,7405,10592,4865,13424,2960,16599,1690l25403,xe" fillcolor="#181717" stroked="f" strokeweight="0">
                <v:stroke endcap="round"/>
                <v:path arrowok="t" textboxrect="0,0,25403,59852"/>
              </v:shape>
              <v:shape id="Shape 178" o:spid="_x0000_s1198" style="position:absolute;left:45774;top:4672;width:211;height:119;visibility:visible;mso-wrap-style:square;v-text-anchor:top" coordsize="21155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7DC8EA&#10;AADcAAAADwAAAGRycy9kb3ducmV2LnhtbERPy4rCMBTdD/gP4Q64G1Nd+OiYyiCI4my0CsXdpbnT&#10;ljY3pYm2/v1kIbg8nPd6M5hGPKhzlWUF00kEgji3uuJCwfWy+1qCcB5ZY2OZFDzJwSYZfawx1rbn&#10;Mz1SX4gQwi5GBaX3bSyly0sy6Ca2JQ7cn+0M+gC7QuoO+xBuGjmLork0WHFoKLGlbUl5nd6Ngl99&#10;WzX9KTvmmvW+PrWLNM0WSo0/h59vEJ4G/xa/3AetYDYNa8OZcARk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+wwvBAAAA3AAAAA8AAAAAAAAAAAAAAAAAmAIAAGRycy9kb3du&#10;cmV2LnhtbFBLBQYAAAAABAAEAPUAAACGAwAAAAA=&#10;" path="m19695,r1460,8699c19898,9360,17714,10058,14539,10795v-3150,762,-6731,1118,-10745,1118l,11261,,1176,4912,2794v3619,,6668,-318,9182,-953c16596,1206,18450,597,19695,xe" fillcolor="#181717" stroked="f" strokeweight="0">
                <v:stroke endcap="round"/>
                <v:path arrowok="t" textboxrect="0,0,21155,11913"/>
              </v:shape>
              <v:shape id="Shape 179" o:spid="_x0000_s1199" style="position:absolute;left:45774;top:4184;width:251;height:332;visibility:visible;mso-wrap-style:square;v-text-anchor:top" coordsize="25156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iDwcQA&#10;AADcAAAADwAAAGRycy9kb3ducmV2LnhtbESPT2sCMRTE7wW/Q3iCl0WzbqHoahQtFDz0Uv/h8bF5&#10;bhY3L8smavrtm0Khx2FmfsMs19G24kG9bxwrmE5yEMSV0w3XCo6Hj/EMhA/IGlvHpOCbPKxXg5cl&#10;lto9+Yse+1CLBGFfogITQldK6StDFv3EdcTJu7reYkiyr6Xu8ZngtpVFnr9Jiw2nBYMdvRuqbvu7&#10;VSDj6Uiv5+JubBYumYl+e8o+lRoN42YBIlAM/+G/9k4rKKZz+D2Tjo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4g8HEAAAA3AAAAA8AAAAAAAAAAAAAAAAAmAIAAGRycy9k&#10;b3ducmV2LnhtbFBLBQYAAAAABAAEAPUAAACJAwAAAAA=&#10;" path="m988,c8798,,14755,2426,18920,7315v4178,4852,6236,12243,6236,22200l25156,31242v,724,-26,1359,-77,1943l,33185,,24854r14361,c14462,20155,13269,16320,10868,13335,8430,10300,5102,8801,886,8801l,8998,,190,988,xe" fillcolor="#181717" stroked="f" strokeweight="0">
                <v:stroke endcap="round"/>
                <v:path arrowok="t" textboxrect="0,0,25156,33185"/>
              </v:shape>
              <v:shape id="Shape 180" o:spid="_x0000_s1200" style="position:absolute;left:46142;top:4184;width:439;height:607;visibility:visible;mso-wrap-style:square;v-text-anchor:top" coordsize="43878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faosUA&#10;AADcAAAADwAAAGRycy9kb3ducmV2LnhtbERPTWvCQBC9F/oflhG86cYgWmI2UlMq7aFIVVBvQ3aa&#10;BLOzaXbVtL++exB6fLzvdNmbRlypc7VlBZNxBIK4sLrmUsF+9zp6AuE8ssbGMin4IQfL7PEhxUTb&#10;G3/SdetLEULYJaig8r5NpHRFRQbd2LbEgfuynUEfYFdK3eEthJtGxlE0kwZrDg0VtpRXVJy3F6Ng&#10;dcr33/lhvj6W5+nxYzN/ma3ef5UaDvrnBQhPvf8X391vWkEch/nhTDgC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d9qixQAAANwAAAAPAAAAAAAAAAAAAAAAAJgCAABkcnMv&#10;ZG93bnJldi54bWxQSwUGAAAAAAQABAD1AAAAigMAAAAA&#10;" path="m27724,v2604,,5182,216,7823,660c38125,1118,40602,1803,43002,2781r-2349,8789c39091,10846,37274,10249,35242,9792,33210,9347,31052,9119,28715,9119v-5779,,-10186,1841,-13285,5461c12344,18224,10807,23520,10807,30518v,3112,356,5969,1067,8573c12573,41681,13691,43929,15202,45771v1511,1867,3467,3289,5854,4280c23406,51054,26314,51575,29718,51575v2743,,5258,-267,7480,-800c39433,50267,41173,49708,42431,49124r1447,8686c43307,58179,42431,58509,41326,58852v-1118,355,-2388,635,-3798,889c36132,60007,34620,60249,33007,60427v-1587,177,-3124,266,-4610,266c23711,60693,19647,59944,16091,58471,12573,56972,9601,54915,7163,52235,4763,49555,2972,46380,1778,42710,597,39027,,34976,,30518,,26073,635,21984,1956,18263,3251,14541,5080,11341,7467,8611,9817,5918,12751,3810,16192,2286,19660,775,23507,,27724,xe" fillcolor="#181717" stroked="f" strokeweight="0">
                <v:stroke endcap="round"/>
                <v:path arrowok="t" textboxrect="0,0,43878,60693"/>
              </v:shape>
              <v:shape id="Shape 181" o:spid="_x0000_s1201" style="position:absolute;left:46644;top:4199;width:442;height:579;visibility:visible;mso-wrap-style:square;v-text-anchor:top" coordsize="44196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jfzMQA&#10;AADcAAAADwAAAGRycy9kb3ducmV2LnhtbESPQWvCQBSE74L/YXmCN90YaAmpqxShKHgytun1kX1N&#10;QrNv4+6q0V/vFoQeh5n5hlmuB9OJCznfWlawmCcgiCurW64VfB4/ZhkIH5A1dpZJwY08rFfj0RJz&#10;ba98oEsRahEh7HNU0ITQ51L6qiGDfm574uj9WGcwROlqqR1eI9x0Mk2SV2mw5bjQYE+bhqrf4mwU&#10;ULYry2J7/j5lL7fOb7/2933plJpOhvc3EIGG8B9+tndaQZou4O9MP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438zEAAAA3AAAAA8AAAAAAAAAAAAAAAAAmAIAAGRycy9k&#10;b3ducmV2LnhtbFBLBQYAAAAABAAEAPUAAACJAwAAAAA=&#10;" path="m1537,l43307,r,7772c41745,9500,39713,11900,37160,14999v-2590,3137,-5334,6591,-8268,10388c25946,29172,23013,33134,20091,37287v-2933,4140,-5511,8128,-7746,11913l44196,49200r,8699l,57899,,50991c1765,47727,3963,44120,6541,40208v2616,-3962,5333,-7861,8191,-11760c17615,24536,20384,20853,23089,17412v2730,-3442,5092,-6363,7099,-8738l1537,8674,1537,xe" fillcolor="#181717" stroked="f" strokeweight="0">
                <v:stroke endcap="round"/>
                <v:path arrowok="t" textboxrect="0,0,44196,57899"/>
              </v:shape>
              <v:shape id="Shape 182" o:spid="_x0000_s1202" style="position:absolute;left:47217;top:4186;width:468;height:592;visibility:visible;mso-wrap-style:square;v-text-anchor:top" coordsize="46787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PYAcMA&#10;AADcAAAADwAAAGRycy9kb3ducmV2LnhtbESPQWsCMRSE7wX/Q3hCbzXrQkW2RmmFRcFT1UKPr5vn&#10;Jrh5WTdR139vCoLHYWa+YWaL3jXiQl2wnhWMRxkI4spry7WC/a58m4IIEVlj45kU3CjAYj54mWGh&#10;/ZW/6bKNtUgQDgUqMDG2hZShMuQwjHxLnLyD7xzGJLta6g6vCe4amWfZRDq0nBYMtrQ0VB23Z5co&#10;Vbb6s/aLyvfzZvM7qcufkxkr9TrsPz9AROrjM/xor7WCPM/h/0w6An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PYAcMAAADcAAAADwAAAAAAAAAAAAAAAACYAgAAZHJzL2Rv&#10;d25yZXYueG1sUEsFBgAAAAAEAAQA9QAAAIgDAAAAAA==&#10;" path="m23063,v4623,,8420,635,11468,1968c37579,3251,40005,5080,41821,7404v1816,2337,3124,5156,3848,8433c46406,19101,46787,22682,46787,26632r,32525l36436,59157r,-30303c36436,25286,36195,22238,35700,19723v-483,-2527,-1296,-4572,-2413,-6121c32169,12040,30709,10909,28842,10198,26988,9500,24702,9131,21958,9131v-1117,,-2260,51,-3454,127c17285,9322,16142,9423,15087,9512v-1066,115,-2019,254,-2908,419c11366,10058,10744,10173,10338,10249r,48908l,59157,,2896c2362,2311,5537,1664,9474,1016,13398,356,17932,,23063,xe" fillcolor="#181717" stroked="f" strokeweight="0">
                <v:stroke endcap="round"/>
                <v:path arrowok="t" textboxrect="0,0,46787,59157"/>
              </v:shape>
              <v:shape id="Shape 183" o:spid="_x0000_s1203" style="position:absolute;left:47750;top:4199;width:531;height:788;visibility:visible;mso-wrap-style:square;v-text-anchor:top" coordsize="53124,78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fs9cYA&#10;AADcAAAADwAAAGRycy9kb3ducmV2LnhtbESPQWvCQBSE7wX/w/KEXkrdGEuJ0Y1IoSAoBa1Qj4/s&#10;MwnJvg3ZVbf/3hUKPQ4z8w2zXAXTiSsNrrGsYDpJQBCXVjdcKTh+f75mIJxH1thZJgW/5GBVjJ6W&#10;mGt74z1dD74SEcIuRwW1930upStrMugmtieO3tkOBn2UQyX1gLcIN51Mk+RdGmw4LtTY00dNZXu4&#10;GAW7cPqhNzt9OV+yTbadfbXzUB6Veh6H9QKEp+D/w3/tjVaQpjN4nIlHQB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Mfs9cYAAADcAAAADwAAAAAAAAAAAAAAAACYAgAAZHJz&#10;L2Rvd25yZXYueG1sUEsFBgAAAAAEAAQA9QAAAIsDAAAAAA==&#10;" path="m1588,l12675,v838,3327,1828,6934,2972,10782c16790,14643,18072,18631,19495,22708v1409,4076,2921,8153,4559,12255c25692,39040,27407,42977,29185,46749v2806,-7785,5257,-15482,7353,-23165c38621,15951,40577,8077,42431,l53124,c50470,10909,47498,21387,44222,31458,40945,41504,37427,50940,33630,59690v-1486,3327,-3023,6210,-4610,8623c27407,70726,25667,72695,23737,74270v-1969,1549,-4128,2705,-6528,3454c14808,78473,12078,78842,9030,78842v-826,,-1664,-51,-2566,-165c5575,78550,4712,78410,3835,78232v-838,-190,-1638,-394,-2323,-622c813,77394,292,77203,,77038l1880,68694v812,381,1879,737,3175,1067c6376,70091,7658,70256,8928,70256v4064,,7265,-901,9576,-2717c20777,65735,22860,62776,24727,58687,20041,49771,15672,40348,11633,30328,7607,20333,4216,10223,1588,xe" fillcolor="#181717" stroked="f" strokeweight="0">
                <v:stroke endcap="round"/>
                <v:path arrowok="t" textboxrect="0,0,53124,78842"/>
              </v:shape>
              <v:shape id="Shape 184" o:spid="_x0000_s1204" style="position:absolute;left:53070;top:4770;width:247;height:469;visibility:visible;mso-wrap-style:square;v-text-anchor:top" coordsize="24670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H1T8YA&#10;AADcAAAADwAAAGRycy9kb3ducmV2LnhtbESPT2vCQBTE74V+h+UJXkrdNIhIdBWbVvTonx48PrKv&#10;SWr2bZpdY+Knd4VCj8PM/IaZLztTiZYaV1pW8DaKQBBnVpecK/g6rl+nIJxH1lhZJgU9OVgunp/m&#10;mGh75T21B5+LAGGXoILC+zqR0mUFGXQjWxMH79s2Bn2QTS51g9cAN5WMo2giDZYcFgqsKS0oOx8u&#10;RsHutz1Nys9u/fKxi28/76t+v8FUqeGgW81AeOr8f/ivvdUK4ngMjzPhCM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H1T8YAAADcAAAADwAAAAAAAAAAAAAAAACYAgAAZHJz&#10;L2Rvd25yZXYueG1sUEsFBgAAAAAEAAQA9QAAAIsDAAAAAA==&#10;" path="m24650,r20,60l24670,35892r-20,-14l9576,46939,15329,29096,,18059r18897,l24650,xe" fillcolor="#181717" stroked="f" strokeweight="0">
                <v:stroke endcap="round"/>
                <v:path arrowok="t" textboxrect="0,0,24670,46939"/>
              </v:shape>
              <v:shape id="Shape 185" o:spid="_x0000_s1205" style="position:absolute;left:52291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csiMcA&#10;AADcAAAADwAAAGRycy9kb3ducmV2LnhtbESPQWvCQBSE74L/YXlCb7oxtFpSV7GFttaLNAri7TX7&#10;TGKzb0N2jem/dwuCx2FmvmFmi85UoqXGlZYVjEcRCOLM6pJzBbvt+/AZhPPIGivLpOCPHCzm/d4M&#10;E20v/E1t6nMRIOwSVFB4XydSuqwgg25ka+LgHW1j0AfZ5FI3eAlwU8k4iibSYMlhocCa3grKftOz&#10;UbBaR59fbXY6Tw+H7fon3r9uPh47pR4G3fIFhKfO38O39koriOMn+D8Tjo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HLIjHAAAA3AAAAA8AAAAAAAAAAAAAAAAAmAIAAGRy&#10;cy9kb3ducmV2LnhtbFBLBQYAAAAABAAEAPUAAACMAwAAAAA=&#10;" path="m24612,r5779,18059l49288,18059,34011,29083r5728,17831l24664,35916,9576,46914,15253,29083,,18059r18885,39l24612,xe" fillcolor="#181717" stroked="f" strokeweight="0">
                <v:stroke endcap="round"/>
                <v:path arrowok="t" textboxrect="0,0,49288,46914"/>
              </v:shape>
              <v:shape id="Shape 186" o:spid="_x0000_s1206" style="position:absolute;left:51719;top:3989;width:494;height:469;visibility:visible;mso-wrap-style:square;v-text-anchor:top" coordsize="49314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rMZ8YA&#10;AADcAAAADwAAAGRycy9kb3ducmV2LnhtbESPQWvCQBSE70L/w/IKvemmoaY1uoZQKrQHD8YiHh/Z&#10;ZxLMvg27W03/vVsQehxm5htmVYymFxdyvrOs4HmWgCCure64UfC930zfQPiArLG3TAp+yUOxfpis&#10;MNf2yju6VKEREcI+RwVtCEMupa9bMuhndiCO3sk6gyFK10jt8BrhppdpkmTSYMdxocWB3luqz9WP&#10;UTDO9+bFLT7K+rj52vbZ7nBcvBqlnh7Hcgki0Bj+w/f2p1aQphn8nYlHQK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rMZ8YAAADcAAAADwAAAAAAAAAAAAAAAACYAgAAZHJz&#10;L2Rvd25yZXYueG1sUEsFBgAAAAAEAAQA9QAAAIsDAAAAAA==&#10;" path="m24613,r5804,18047l49314,18047,33934,29070r5779,17818l24613,35877,9576,46888,15278,29070,,18047r18910,l24613,xe" fillcolor="#181717" stroked="f" strokeweight="0">
                <v:stroke endcap="round"/>
                <v:path arrowok="t" textboxrect="0,0,49314,46888"/>
              </v:shape>
              <v:shape id="Shape 187" o:spid="_x0000_s1207" style="position:absolute;left:51510;top:3205;width:493;height:469;visibility:visible;mso-wrap-style:square;v-text-anchor:top" coordsize="49288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9eFcMA&#10;AADcAAAADwAAAGRycy9kb3ducmV2LnhtbESPQWsCMRSE74L/ITyhN826SFtWo4iiFOpFK3p9bJ7Z&#10;xc3LksR1+++bQqHHYWa+YRar3jaiIx9qxwqmkwwEcel0zUbB+Ws3fgcRIrLGxjEp+KYAq+VwsMBC&#10;uycfqTtFIxKEQ4EKqhjbQspQVmQxTFxLnLyb8xZjkt5I7fGZ4LaReZa9Sos1p4UKW9pUVN5PD6vg&#10;+nnw5xvtr/3dHIPpLrPtoXZKvYz69RxEpD7+h//aH1pBnr/B75l0BO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9eFcMAAADcAAAADwAAAAAAAAAAAAAAAACYAgAAZHJzL2Rv&#10;d25yZXYueG1sUEsFBgAAAAAEAAQA9QAAAIgDAAAAAA==&#10;" path="m24676,r5753,18110l49288,18110,33960,29134r5728,17792l24676,35890,9575,46926,15278,29134,,18110r18847,26l24676,xe" fillcolor="#181717" stroked="f" strokeweight="0">
                <v:stroke endcap="round"/>
                <v:path arrowok="t" textboxrect="0,0,49288,46926"/>
              </v:shape>
              <v:shape id="Shape 188" o:spid="_x0000_s1208" style="position:absolute;left:51719;top:2424;width:494;height:470;visibility:visible;mso-wrap-style:square;v-text-anchor:top" coordsize="49314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H+HcMA&#10;AADcAAAADwAAAGRycy9kb3ducmV2LnhtbERPz2vCMBS+D/Y/hDfYbab2oNKZljLmUGSIOsTjo3k2&#10;dc1LaTLb/ffLYeDx4/u9LEbbihv1vnGsYDpJQBBXTjdcK/g6rl4WIHxA1tg6JgW/5KHIHx+WmGk3&#10;8J5uh1CLGMI+QwUmhC6T0leGLPqJ64gjd3G9xRBhX0vd4xDDbSvTJJlJiw3HBoMdvRmqvg8/VsHu&#10;OmyP81KeT7ypP+fvZvXRlFOlnp/G8hVEoDHcxf/utVaQpnFtPBOPgM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H+HcMAAADcAAAADwAAAAAAAAAAAAAAAACYAgAAZHJzL2Rv&#10;d25yZXYueG1sUEsFBgAAAAAEAAQA9QAAAIgDAAAAAA==&#10;" path="m24613,r5804,18047l49314,18047,33934,29070r5779,17856l24613,35928,9576,46926,15278,29070,,18047r18910,76l24613,xe" fillcolor="#181717" stroked="f" strokeweight="0">
                <v:stroke endcap="round"/>
                <v:path arrowok="t" textboxrect="0,0,49314,46926"/>
              </v:shape>
              <v:shape id="Shape 189" o:spid="_x0000_s1209" style="position:absolute;left:52290;top:1851;width:493;height:469;visibility:visible;mso-wrap-style:square;v-text-anchor:top" coordsize="49288,46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Ae+8YA&#10;AADcAAAADwAAAGRycy9kb3ducmV2LnhtbESPW2vCQBSE3wv+h+UIfasbQ2k1uhERlD62XtDHY/bk&#10;gtmzMbtN0v76bqHQx2FmvmGWq8HUoqPWVZYVTCcRCOLM6ooLBcfD9mkGwnlkjbVlUvBFDlbp6GGJ&#10;ibY9f1C394UIEHYJKii9bxIpXVaSQTexDXHwctsa9EG2hdQt9gFuahlH0Ys0WHFYKLGhTUnZbf9p&#10;FFze+3X++vwdWb07Xc+7a3Xu7hulHsfDegHC0+D/w3/tN60gjufweyYcAZn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Ae+8YAAADcAAAADwAAAAAAAAAAAAAAAACYAgAAZHJz&#10;L2Rvd25yZXYueG1sUEsFBgAAAAAEAAQA9QAAAIsDAAAAAA==&#10;" path="m24588,r5803,18123l49288,18123,33986,29134r5727,17843l24664,35903,9551,46977,15329,29134,,18123r18859,25l24588,xe" fillcolor="#181717" stroked="f" strokeweight="0">
                <v:stroke endcap="round"/>
                <v:path arrowok="t" textboxrect="0,0,49288,46977"/>
              </v:shape>
              <v:shape id="Shape 190" o:spid="_x0000_s1210" style="position:absolute;left:53070;top:1641;width:247;height:469;visibility:visible;mso-wrap-style:square;v-text-anchor:top" coordsize="24695,46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fdeb8A&#10;AADcAAAADwAAAGRycy9kb3ducmV2LnhtbERPTYvCMBC9C/6HMMLeNNUFka6xSEEQ9LLVy96GZmyq&#10;zSQ0sdZ/vzks7PHxvrfFaDsxUB9axwqWiwwEce10y42C6+Uw34AIEVlj55gUvClAsZtOtphr9+Jv&#10;GqrYiBTCIUcFJkafSxlqQxbDwnnixN1cbzEm2DdS9/hK4baTqyxbS4stpwaDnkpD9aN6WgX3Zn3W&#10;6HEwvjptyhtVPyG2Sn3Mxv0XiEhj/Bf/uY9aweozzU9n0hGQu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J915vwAAANwAAAAPAAAAAAAAAAAAAAAAAJgCAABkcnMvZG93bnJl&#10;di54bWxQSwUGAAAAAAQABAD1AAAAhAMAAAAA&#10;" path="m24695,r,35863l9576,46894,15304,29076,,18053r18923,l24695,xe" fillcolor="#181717" stroked="f" strokeweight="0">
                <v:stroke endcap="round"/>
                <v:path arrowok="t" textboxrect="0,0,24695,46894"/>
              </v:shape>
              <v:shape id="Shape 191" o:spid="_x0000_s1211" style="position:absolute;left:49756;top:1042;width:3561;height:4796;visibility:visible;mso-wrap-style:square;v-text-anchor:top" coordsize="356140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uEH8MA&#10;AADcAAAADwAAAGRycy9kb3ducmV2LnhtbESPQWsCMRSE7wX/Q3iFXopmXaHI1ihFFLyJtoceH5uX&#10;3djNy5JE3fbXN4LgcZiZb5jFanCduFCI1rOC6aQAQVx7bblR8PW5Hc9BxISssfNMCn4pwmo5elpg&#10;pf2VD3Q5pkZkCMcKFbQp9ZWUsW7JYZz4njh7xgeHKcvQSB3wmuGuk2VRvEmHlvNCiz2tW6p/jmen&#10;QBtT4iF8272xZv962px8Gv6UenkePt5BJBrSI3xv77SCcjaF25l8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uEH8MAAADcAAAADwAAAAAAAAAAAAAAAACYAgAAZHJzL2Rv&#10;d25yZXYueG1sUEsFBgAAAAAEAAQA9QAAAIgDAAAAAA==&#10;" path="m,l356140,r,12840l12827,12840r,454025l356140,466865r,12814l,479679,,xe" fillcolor="#181717" stroked="f" strokeweight="0">
                <v:stroke endcap="round"/>
                <v:path arrowok="t" textboxrect="0,0,356140,479679"/>
              </v:shape>
              <v:shape id="Shape 192" o:spid="_x0000_s1212" style="position:absolute;left:53317;top:4770;width:247;height:469;visibility:visible;mso-wrap-style:square;v-text-anchor:top" coordsize="24670,46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gPfMIA&#10;AADcAAAADwAAAGRycy9kb3ducmV2LnhtbESPUWvCMBSF3wX/Q7iCbza1gkhnFBHHNt+q+wGX5q4p&#10;a25qk9X4781gsMfDOec7nO0+2k6MNPjWsYJlloMgrp1uuVHweX1dbED4gKyxc0wKHuRhv5tOtlhq&#10;d+eKxktoRIKwL1GBCaEvpfS1IYs+cz1x8r7cYDEkOTRSD3hPcNvJIs/X0mLLacFgT0dD9fflxyq4&#10;1cemOvMmX8WPzjxOY/UmY6XUfBYPLyACxfAf/mu/awXFqoDfM+kIyN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A98wgAAANwAAAAPAAAAAAAAAAAAAAAAAJgCAABkcnMvZG93&#10;bnJldi54bWxQSwUGAAAAAAQABAD1AAAAhwMAAAAA&#10;" path="m,l5785,17999r18885,l9316,29035r5803,17844l,35831,,xe" fillcolor="#181717" stroked="f" strokeweight="0">
                <v:stroke endcap="round"/>
                <v:path arrowok="t" textboxrect="0,0,24670,46879"/>
              </v:shape>
              <v:shape id="Shape 193" o:spid="_x0000_s1213" style="position:absolute;left:53850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uHuscA&#10;AADcAAAADwAAAGRycy9kb3ducmV2LnhtbESPQWvCQBSE7wX/w/KE3urGKLakrqJCW+ulqIXi7Zl9&#10;JtHs25BdY/z3bkHwOMzMN8x42ppSNFS7wrKCfi8CQZxaXXCm4Hf78fIGwnlkjaVlUnAlB9NJ52mM&#10;ibYXXlOz8ZkIEHYJKsi9rxIpXZqTQdezFXHwDrY26IOsM6lrvAS4KWUcRSNpsOCwkGNFi5zS0+Zs&#10;FCxX0dd3kx7Pr7vddrWP/+Y/n8NWqeduO3sH4an1j/C9vdQK4sEA/s+EIyA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7h7rHAAAA3AAAAA8AAAAAAAAAAAAAAAAAmAIAAGRy&#10;cy9kb3ducmV2LnhtbFBLBQYAAAAABAAEAPUAAACMAwAAAAA=&#10;" path="m24599,r5779,18059l49288,18059,33934,29083r5778,17831l24599,35916,9550,46914,15278,29083,,18059r18846,39l24599,xe" fillcolor="#181717" stroked="f" strokeweight="0">
                <v:stroke endcap="round"/>
                <v:path arrowok="t" textboxrect="0,0,49288,46914"/>
              </v:shape>
              <v:shape id="Shape 194" o:spid="_x0000_s1214" style="position:absolute;left:54422;top:3989;width:493;height:469;visibility:visible;mso-wrap-style:square;v-text-anchor:top" coordsize="49276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UyqMUA&#10;AADcAAAADwAAAGRycy9kb3ducmV2LnhtbESPQWvCQBSE74X+h+UJ3urGWLRE11BaLF4q1Ba9PrKv&#10;2dDs25hdk/jvu4LgcZiZb5hVPthadNT6yrGC6SQBQVw4XXGp4Od78/QCwgdkjbVjUnAhD/n68WGF&#10;mXY9f1G3D6WIEPYZKjAhNJmUvjBk0U9cQxy9X9daDFG2pdQt9hFua5kmyVxarDguGGzozVDxtz9b&#10;BYfTUX6axe6cbC7ltj4dhvePhVFqPBpelyACDeEevrW3WkE6e4brmXgE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xTKoxQAAANwAAAAPAAAAAAAAAAAAAAAAAJgCAABkcnMv&#10;ZG93bnJldi54bWxQSwUGAAAAAAQABAD1AAAAigMAAAAA&#10;" path="m24600,r5829,18047l49276,18047,33947,29070r5741,17818l24600,35877,9525,46888,15278,29070,,18047r18821,l24600,xe" fillcolor="#181717" stroked="f" strokeweight="0">
                <v:stroke endcap="round"/>
                <v:path arrowok="t" textboxrect="0,0,49276,46888"/>
              </v:shape>
              <v:shape id="Shape 195" o:spid="_x0000_s1215" style="position:absolute;left:54629;top:3203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66VccA&#10;AADcAAAADwAAAGRycy9kb3ducmV2LnhtbESPQWvCQBSE70L/w/IKvenG2FZJXUWFtuqlVAXx9pp9&#10;JtHs25BdY/rvuwXB4zAz3zDjaWtK0VDtCssK+r0IBHFqdcGZgt32vTsC4TyyxtIyKfglB9PJQ2eM&#10;ibZX/qZm4zMRIOwSVJB7XyVSujQng65nK+LgHW1t0AdZZ1LXeA1wU8o4il6lwYLDQo4VLXJKz5uL&#10;UbBcR5+rJj1dhofDdv0T7+dfH8+tUk+P7ewNhKfW38O39lIriAcv8H8mHAE5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eulXHAAAA3AAAAA8AAAAAAAAAAAAAAAAAmAIAAGRy&#10;cy9kb3ducmV2LnhtbFBLBQYAAAAABAAEAPUAAACMAwAAAAA=&#10;" path="m24664,r5753,18085l49288,18085,33960,29108r5803,17806l24664,35865,9525,46914,15329,29108,,18085r18859,l24664,xe" fillcolor="#181717" stroked="f" strokeweight="0">
                <v:stroke endcap="round"/>
                <v:path arrowok="t" textboxrect="0,0,49288,46914"/>
              </v:shape>
              <v:shape id="Shape 196" o:spid="_x0000_s1216" style="position:absolute;left:54422;top:2422;width:493;height:469;visibility:visible;mso-wrap-style:square;v-text-anchor:top" coordsize="49302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7VH8QA&#10;AADcAAAADwAAAGRycy9kb3ducmV2LnhtbESP3WoCMRSE7wu+QziCN6VmuwWRrVFEKIgF8e8BTjdn&#10;N0s3J+kmXbdv3wiCl8PMN8MsVoNtRU9daBwreJ1mIIhLpxuuFVzOHy9zECEia2wdk4I/CrBajp4W&#10;WGh35SP1p1iLVMKhQAUmRl9IGUpDFsPUeeLkVa6zGJPsaqk7vKZy28o8y2bSYsNpwaCnjaHy+/Rr&#10;FeSfz9Xha5d73/5YU+l9v90fKqUm42H9DiLSEB/hO73ViXubwe1MOg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+1R/EAAAA3AAAAA8AAAAAAAAAAAAAAAAAmAIAAGRycy9k&#10;b3ducmV2LnhtbFBLBQYAAAAABAAEAPUAAACJAwAAAAA=&#10;" path="m24626,r5829,18059l49302,18059,33972,29083r5741,17805l24626,35890,9551,46888,15304,29083,,18059r18847,38l24626,xe" fillcolor="#181717" stroked="f" strokeweight="0">
                <v:stroke endcap="round"/>
                <v:path arrowok="t" textboxrect="0,0,49302,46888"/>
              </v:shape>
              <v:shape id="Shape 197" o:spid="_x0000_s1217" style="position:absolute;left:53852;top:1851;width:493;height:469;visibility:visible;mso-wrap-style:square;v-text-anchor:top" coordsize="49264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YmysYA&#10;AADcAAAADwAAAGRycy9kb3ducmV2LnhtbESPT2vCQBTE7wW/w/KEXkrdaI2V6CpWEAq9+KfU6zP7&#10;TILZtyG7ifHbu0LB4zDzm2Hmy86UoqXaFZYVDAcRCOLU6oIzBb+HzfsUhPPIGkvLpOBGDpaL3ssc&#10;E22vvKN27zMRStglqCD3vkqkdGlOBt3AVsTBO9vaoA+yzqSu8RrKTSlHUTSRBgsOCzlWtM4pvewb&#10;o2AUf41vzc9qHFeX419zsm28fWuVeu13qxkIT51/hv/pbx24j094nAlH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YmysYAAADcAAAADwAAAAAAAAAAAAAAAACYAgAAZHJz&#10;L2Rvd25yZXYueG1sUEsFBgAAAAAEAAQA9QAAAIsDAAAAAA==&#10;" path="m24638,r5779,18072l49264,18072,34011,29108r5728,17831l24689,35852,9576,46939,15304,29108,,18072r18835,38l24638,xe" fillcolor="#181717" stroked="f" strokeweight="0">
                <v:stroke endcap="round"/>
                <v:path arrowok="t" textboxrect="0,0,49264,46939"/>
              </v:shape>
              <v:shape id="Shape 198" o:spid="_x0000_s1218" style="position:absolute;left:53317;top:1641;width:247;height:469;visibility:visible;mso-wrap-style:square;v-text-anchor:top" coordsize="24670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s3PsIA&#10;AADcAAAADwAAAGRycy9kb3ducmV2LnhtbERPy4rCMBTdC/5DuAOzkTFVQaTTKCI4uBBR6wdcmtvH&#10;2NyUJtrq15uF4PJw3smqN7W4U+sqywom4wgEcWZ1xYWCS7r9WYBwHlljbZkUPMjBajkcJBhr2/GJ&#10;7mdfiBDCLkYFpfdNLKXLSjLoxrYhDlxuW4M+wLaQusUuhJtaTqNoLg1WHBpKbGhTUnY934yC4767&#10;jtLJX14fdtu1LG7pf3Z4KvX91a9/QXjq/Uf8du+0guksrA1nwhG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uzc+wgAAANwAAAAPAAAAAAAAAAAAAAAAAJgCAABkcnMvZG93&#10;bnJldi54bWxQSwUGAAAAAAQABAD1AAAAhwMAAAAA&#10;" path="m6,l5785,18072r18885,l9316,29096r5727,17818l6,35877r-6,5l,19,6,xe" fillcolor="#181717" stroked="f" strokeweight="0">
                <v:stroke endcap="round"/>
                <v:path arrowok="t" textboxrect="0,0,24670,46914"/>
              </v:shape>
              <v:shape id="Shape 199" o:spid="_x0000_s1219" style="position:absolute;left:53317;top:1042;width:3554;height:4796;visibility:visible;mso-wrap-style:square;v-text-anchor:top" coordsize="355416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ndGsUA&#10;AADcAAAADwAAAGRycy9kb3ducmV2LnhtbESP3WrCQBSE7wu+w3IE7+rGWIqmriJKRFooVPsAh+xp&#10;kpo9G7Obv7fvFgq9HGbmG2azG0wlOmpcaVnBYh6BIM6sLjlX8HlNH1cgnEfWWFkmBSM52G0nDxtM&#10;tO35g7qLz0WAsEtQQeF9nUjpsoIMurmtiYP3ZRuDPsgml7rBPsBNJeMoepYGSw4LBdZ0KCi7XVqj&#10;gK/v+qC76Pj9dkqf9lrex7h9VWo2HfYvIDwN/j/81z5rBfFyDb9nw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yd0axQAAANwAAAAPAAAAAAAAAAAAAAAAAJgCAABkcnMv&#10;ZG93bnJldi54bWxQSwUGAAAAAAQABAD1AAAAigMAAAAA&#10;" path="m,l355416,r,479679l348990,479679,,479679,,466865r342564,l342564,12840,,12840,,xe" fillcolor="#181717" stroked="f" strokeweight="0">
                <v:stroke endcap="round"/>
                <v:path arrowok="t" textboxrect="0,0,355416,479679"/>
              </v:shape>
              <w10:anchorlock/>
            </v:group>
          </w:pict>
        </mc:Fallback>
      </mc:AlternateContent>
    </w:r>
  </w:p>
  <w:p w:rsidR="00757979" w:rsidRDefault="00EF55B0" w:rsidP="00EF55B0">
    <w:pPr>
      <w:pStyle w:val="Nagwek"/>
      <w:tabs>
        <w:tab w:val="clear" w:pos="4536"/>
        <w:tab w:val="clear" w:pos="9072"/>
        <w:tab w:val="left" w:pos="256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Calibri"/>
        <w:b/>
        <w:color w:val="00000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8"/>
    <w:multiLevelType w:val="multi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9"/>
    <w:multiLevelType w:val="multilevel"/>
    <w:tmpl w:val="00000009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A"/>
    <w:multiLevelType w:val="multilevel"/>
    <w:tmpl w:val="0000000A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Calibri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0"/>
    <w:multiLevelType w:val="multilevel"/>
    <w:tmpl w:val="0000001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41A0401"/>
    <w:multiLevelType w:val="multilevel"/>
    <w:tmpl w:val="A094D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9A79BE"/>
    <w:multiLevelType w:val="hybridMultilevel"/>
    <w:tmpl w:val="EB72FBB2"/>
    <w:lvl w:ilvl="0" w:tplc="78D2AE1E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31E03"/>
    <w:multiLevelType w:val="hybridMultilevel"/>
    <w:tmpl w:val="0ED68B28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627C0"/>
    <w:multiLevelType w:val="hybridMultilevel"/>
    <w:tmpl w:val="4E662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D1C93"/>
    <w:multiLevelType w:val="hybridMultilevel"/>
    <w:tmpl w:val="F33CCB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885F39"/>
    <w:multiLevelType w:val="hybridMultilevel"/>
    <w:tmpl w:val="CE62434C"/>
    <w:lvl w:ilvl="0" w:tplc="2776325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5627AA"/>
    <w:multiLevelType w:val="hybridMultilevel"/>
    <w:tmpl w:val="B50ADCC8"/>
    <w:lvl w:ilvl="0" w:tplc="4934ACD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CE4565C"/>
    <w:multiLevelType w:val="hybridMultilevel"/>
    <w:tmpl w:val="9B3CD4E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00B18AD"/>
    <w:multiLevelType w:val="multilevel"/>
    <w:tmpl w:val="D7322ED0"/>
    <w:lvl w:ilvl="0">
      <w:start w:val="5"/>
      <w:numFmt w:val="decimal"/>
      <w:lvlText w:val="%1."/>
      <w:lvlJc w:val="left"/>
      <w:pPr>
        <w:ind w:left="36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1341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203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34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4" w15:restartNumberingAfterBreak="0">
    <w:nsid w:val="44122C9F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F76F75"/>
    <w:multiLevelType w:val="multilevel"/>
    <w:tmpl w:val="EC169C0A"/>
    <w:lvl w:ilvl="0">
      <w:start w:val="6"/>
      <w:numFmt w:val="decimal"/>
      <w:lvlText w:val="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567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1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70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6" w15:restartNumberingAfterBreak="0">
    <w:nsid w:val="49673AC6"/>
    <w:multiLevelType w:val="multilevel"/>
    <w:tmpl w:val="BD9A58A2"/>
    <w:lvl w:ilvl="0">
      <w:start w:val="7"/>
      <w:numFmt w:val="decimal"/>
      <w:lvlText w:val="%1."/>
      <w:lvlJc w:val="left"/>
      <w:pPr>
        <w:ind w:left="1211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2192" w:hanging="283"/>
      </w:pPr>
      <w:rPr>
        <w:rFonts w:ascii="Times New Roman" w:hAnsi="Times New Roman" w:cs="Times New Roman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73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2192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337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73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445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81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517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7" w15:restartNumberingAfterBreak="0">
    <w:nsid w:val="4DD645AA"/>
    <w:multiLevelType w:val="hybridMultilevel"/>
    <w:tmpl w:val="A62C63B2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FB295B"/>
    <w:multiLevelType w:val="hybridMultilevel"/>
    <w:tmpl w:val="6980C82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0715321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B3498E"/>
    <w:multiLevelType w:val="hybridMultilevel"/>
    <w:tmpl w:val="C682FE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2F1ED9"/>
    <w:multiLevelType w:val="multilevel"/>
    <w:tmpl w:val="DDC8C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32515D"/>
    <w:multiLevelType w:val="hybridMultilevel"/>
    <w:tmpl w:val="6664922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AE00C13"/>
    <w:multiLevelType w:val="multilevel"/>
    <w:tmpl w:val="05109726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6513497C"/>
    <w:multiLevelType w:val="hybridMultilevel"/>
    <w:tmpl w:val="08202FBE"/>
    <w:lvl w:ilvl="0" w:tplc="04150017">
      <w:start w:val="1"/>
      <w:numFmt w:val="lowerLetter"/>
      <w:lvlText w:val="%1)"/>
      <w:lvlJc w:val="left"/>
      <w:pPr>
        <w:ind w:left="30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63F5E64"/>
    <w:multiLevelType w:val="multilevel"/>
    <w:tmpl w:val="05109726"/>
    <w:numStyleLink w:val="Zaimportowanystyl2"/>
  </w:abstractNum>
  <w:abstractNum w:abstractNumId="26" w15:restartNumberingAfterBreak="0">
    <w:nsid w:val="67450F49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6D0061A1"/>
    <w:multiLevelType w:val="hybridMultilevel"/>
    <w:tmpl w:val="1B561C9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35C6E81"/>
    <w:multiLevelType w:val="hybridMultilevel"/>
    <w:tmpl w:val="2F24FEAE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780EF2"/>
    <w:multiLevelType w:val="hybridMultilevel"/>
    <w:tmpl w:val="9E2A4F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D17575"/>
    <w:multiLevelType w:val="hybridMultilevel"/>
    <w:tmpl w:val="9384B06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7"/>
  </w:num>
  <w:num w:numId="2">
    <w:abstractNumId w:val="25"/>
    <w:lvlOverride w:ilvl="0">
      <w:lvl w:ilvl="0">
        <w:start w:val="1"/>
        <w:numFmt w:val="decimal"/>
        <w:lvlText w:val="%1."/>
        <w:lvlJc w:val="left"/>
        <w:pPr>
          <w:tabs>
            <w:tab w:val="left" w:pos="1134"/>
            <w:tab w:val="left" w:pos="1418"/>
            <w:tab w:val="left" w:pos="1701"/>
          </w:tabs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0"/>
            <w:tab w:val="left" w:pos="1418"/>
          </w:tabs>
          <w:ind w:left="567" w:hanging="283"/>
        </w:pPr>
        <w:rPr>
          <w:rFonts w:ascii="Times New Roman" w:hAnsi="Times New Roman" w:cs="Times New Roman" w:hint="default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sz w:val="24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34"/>
            <w:tab w:val="left" w:pos="1701"/>
          </w:tabs>
          <w:ind w:left="1418" w:hanging="338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left" w:pos="1134"/>
            <w:tab w:val="left" w:pos="1418"/>
          </w:tabs>
          <w:ind w:left="1701" w:hanging="261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1134"/>
            <w:tab w:val="left" w:pos="1418"/>
            <w:tab w:val="left" w:pos="1701"/>
          </w:tabs>
          <w:ind w:left="288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left" w:pos="1134"/>
            <w:tab w:val="left" w:pos="1418"/>
            <w:tab w:val="left" w:pos="1701"/>
          </w:tabs>
          <w:ind w:left="324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1134"/>
            <w:tab w:val="left" w:pos="1418"/>
            <w:tab w:val="left" w:pos="1701"/>
          </w:tabs>
          <w:ind w:left="396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left" w:pos="1134"/>
            <w:tab w:val="left" w:pos="1418"/>
            <w:tab w:val="left" w:pos="1701"/>
          </w:tabs>
          <w:ind w:left="432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1134"/>
            <w:tab w:val="left" w:pos="1418"/>
            <w:tab w:val="left" w:pos="1701"/>
          </w:tabs>
          <w:ind w:left="468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30"/>
  </w:num>
  <w:num w:numId="4">
    <w:abstractNumId w:val="8"/>
  </w:num>
  <w:num w:numId="5">
    <w:abstractNumId w:val="19"/>
  </w:num>
  <w:num w:numId="6">
    <w:abstractNumId w:val="5"/>
  </w:num>
  <w:num w:numId="7">
    <w:abstractNumId w:val="6"/>
  </w:num>
  <w:num w:numId="8">
    <w:abstractNumId w:val="26"/>
  </w:num>
  <w:num w:numId="9">
    <w:abstractNumId w:val="14"/>
  </w:num>
  <w:num w:numId="10">
    <w:abstractNumId w:val="21"/>
  </w:num>
  <w:num w:numId="11">
    <w:abstractNumId w:val="28"/>
  </w:num>
  <w:num w:numId="12">
    <w:abstractNumId w:val="24"/>
  </w:num>
  <w:num w:numId="13">
    <w:abstractNumId w:val="20"/>
  </w:num>
  <w:num w:numId="14">
    <w:abstractNumId w:val="17"/>
  </w:num>
  <w:num w:numId="15">
    <w:abstractNumId w:val="7"/>
  </w:num>
  <w:num w:numId="16">
    <w:abstractNumId w:val="10"/>
  </w:num>
  <w:num w:numId="17">
    <w:abstractNumId w:val="29"/>
  </w:num>
  <w:num w:numId="18">
    <w:abstractNumId w:val="9"/>
  </w:num>
  <w:num w:numId="19">
    <w:abstractNumId w:val="13"/>
  </w:num>
  <w:num w:numId="20">
    <w:abstractNumId w:val="15"/>
  </w:num>
  <w:num w:numId="21">
    <w:abstractNumId w:val="16"/>
  </w:num>
  <w:num w:numId="22">
    <w:abstractNumId w:val="11"/>
  </w:num>
  <w:num w:numId="23">
    <w:abstractNumId w:val="12"/>
  </w:num>
  <w:num w:numId="24">
    <w:abstractNumId w:val="18"/>
  </w:num>
  <w:num w:numId="25">
    <w:abstractNumId w:val="22"/>
  </w:num>
  <w:num w:numId="26">
    <w:abstractNumId w:val="31"/>
  </w:num>
  <w:num w:numId="27">
    <w:abstractNumId w:val="2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0"/>
    <w:rsid w:val="00003779"/>
    <w:rsid w:val="00012998"/>
    <w:rsid w:val="00016D6F"/>
    <w:rsid w:val="00027FBA"/>
    <w:rsid w:val="00042953"/>
    <w:rsid w:val="000433C4"/>
    <w:rsid w:val="0004542F"/>
    <w:rsid w:val="000526B4"/>
    <w:rsid w:val="00061BBB"/>
    <w:rsid w:val="000621C6"/>
    <w:rsid w:val="000635E0"/>
    <w:rsid w:val="0006757F"/>
    <w:rsid w:val="00077702"/>
    <w:rsid w:val="00077874"/>
    <w:rsid w:val="00083939"/>
    <w:rsid w:val="00095136"/>
    <w:rsid w:val="000A73AE"/>
    <w:rsid w:val="000B2DA8"/>
    <w:rsid w:val="000B66E1"/>
    <w:rsid w:val="000C2FCA"/>
    <w:rsid w:val="000C7634"/>
    <w:rsid w:val="000D0B64"/>
    <w:rsid w:val="000D5669"/>
    <w:rsid w:val="000E5EF7"/>
    <w:rsid w:val="000F15E4"/>
    <w:rsid w:val="000F4EB2"/>
    <w:rsid w:val="000F5C3C"/>
    <w:rsid w:val="000F653A"/>
    <w:rsid w:val="000F7C78"/>
    <w:rsid w:val="00106C04"/>
    <w:rsid w:val="001115BB"/>
    <w:rsid w:val="00120815"/>
    <w:rsid w:val="00127FE3"/>
    <w:rsid w:val="00133D64"/>
    <w:rsid w:val="00135CE7"/>
    <w:rsid w:val="001407FC"/>
    <w:rsid w:val="00147E1E"/>
    <w:rsid w:val="00153981"/>
    <w:rsid w:val="00154175"/>
    <w:rsid w:val="001544B1"/>
    <w:rsid w:val="00154D76"/>
    <w:rsid w:val="00160A77"/>
    <w:rsid w:val="00160B29"/>
    <w:rsid w:val="001708A1"/>
    <w:rsid w:val="00173350"/>
    <w:rsid w:val="001750B5"/>
    <w:rsid w:val="00181CDC"/>
    <w:rsid w:val="00181E86"/>
    <w:rsid w:val="00182D4E"/>
    <w:rsid w:val="00185F15"/>
    <w:rsid w:val="001905D5"/>
    <w:rsid w:val="00190FC7"/>
    <w:rsid w:val="00193B26"/>
    <w:rsid w:val="00193B57"/>
    <w:rsid w:val="00195A44"/>
    <w:rsid w:val="0019673B"/>
    <w:rsid w:val="001A18A7"/>
    <w:rsid w:val="001A3996"/>
    <w:rsid w:val="001A6218"/>
    <w:rsid w:val="001A7B98"/>
    <w:rsid w:val="001B07F6"/>
    <w:rsid w:val="001B0D80"/>
    <w:rsid w:val="001B426E"/>
    <w:rsid w:val="001B5E4D"/>
    <w:rsid w:val="001B6131"/>
    <w:rsid w:val="001B746E"/>
    <w:rsid w:val="001C074A"/>
    <w:rsid w:val="001C1FAB"/>
    <w:rsid w:val="001D4855"/>
    <w:rsid w:val="001D5D8B"/>
    <w:rsid w:val="001E31F4"/>
    <w:rsid w:val="001E4E74"/>
    <w:rsid w:val="002031A4"/>
    <w:rsid w:val="00203CE4"/>
    <w:rsid w:val="002117C0"/>
    <w:rsid w:val="00212863"/>
    <w:rsid w:val="00213FE8"/>
    <w:rsid w:val="002152B1"/>
    <w:rsid w:val="00215BFB"/>
    <w:rsid w:val="00227E27"/>
    <w:rsid w:val="0023498B"/>
    <w:rsid w:val="00237992"/>
    <w:rsid w:val="002419AB"/>
    <w:rsid w:val="00243816"/>
    <w:rsid w:val="002441A3"/>
    <w:rsid w:val="00244790"/>
    <w:rsid w:val="00251AAA"/>
    <w:rsid w:val="002526BC"/>
    <w:rsid w:val="00254C50"/>
    <w:rsid w:val="00255350"/>
    <w:rsid w:val="00257900"/>
    <w:rsid w:val="00260D3D"/>
    <w:rsid w:val="002715AF"/>
    <w:rsid w:val="00274654"/>
    <w:rsid w:val="00275139"/>
    <w:rsid w:val="002752C5"/>
    <w:rsid w:val="00275742"/>
    <w:rsid w:val="00280356"/>
    <w:rsid w:val="00280A2C"/>
    <w:rsid w:val="002866D1"/>
    <w:rsid w:val="002A2FC8"/>
    <w:rsid w:val="002A69AB"/>
    <w:rsid w:val="002B19AC"/>
    <w:rsid w:val="002B4B92"/>
    <w:rsid w:val="002B630E"/>
    <w:rsid w:val="002B63FA"/>
    <w:rsid w:val="002B79C9"/>
    <w:rsid w:val="002E0A8B"/>
    <w:rsid w:val="002E3721"/>
    <w:rsid w:val="002E6A74"/>
    <w:rsid w:val="003031E1"/>
    <w:rsid w:val="00306FD6"/>
    <w:rsid w:val="00307628"/>
    <w:rsid w:val="00307C0C"/>
    <w:rsid w:val="003156AB"/>
    <w:rsid w:val="00327B94"/>
    <w:rsid w:val="003344B4"/>
    <w:rsid w:val="003355FD"/>
    <w:rsid w:val="0034193B"/>
    <w:rsid w:val="00342150"/>
    <w:rsid w:val="00345935"/>
    <w:rsid w:val="00347FBB"/>
    <w:rsid w:val="00353B74"/>
    <w:rsid w:val="003546C6"/>
    <w:rsid w:val="00357958"/>
    <w:rsid w:val="0036193D"/>
    <w:rsid w:val="00364418"/>
    <w:rsid w:val="003645C0"/>
    <w:rsid w:val="003669F5"/>
    <w:rsid w:val="00371492"/>
    <w:rsid w:val="00372221"/>
    <w:rsid w:val="003750EE"/>
    <w:rsid w:val="00380213"/>
    <w:rsid w:val="00384740"/>
    <w:rsid w:val="00387C6A"/>
    <w:rsid w:val="00396A90"/>
    <w:rsid w:val="003A02C0"/>
    <w:rsid w:val="003A329B"/>
    <w:rsid w:val="003A6738"/>
    <w:rsid w:val="003A69FF"/>
    <w:rsid w:val="003B0B6F"/>
    <w:rsid w:val="003C2E55"/>
    <w:rsid w:val="003C379A"/>
    <w:rsid w:val="003C3FAA"/>
    <w:rsid w:val="003D30E8"/>
    <w:rsid w:val="003D361E"/>
    <w:rsid w:val="003D6209"/>
    <w:rsid w:val="003E51ED"/>
    <w:rsid w:val="003E5E0D"/>
    <w:rsid w:val="003F275A"/>
    <w:rsid w:val="003F60B2"/>
    <w:rsid w:val="003F64C9"/>
    <w:rsid w:val="003F667A"/>
    <w:rsid w:val="003F6A0D"/>
    <w:rsid w:val="00400907"/>
    <w:rsid w:val="00410A3A"/>
    <w:rsid w:val="0041285C"/>
    <w:rsid w:val="0041635B"/>
    <w:rsid w:val="00416EBF"/>
    <w:rsid w:val="0041777D"/>
    <w:rsid w:val="004178B8"/>
    <w:rsid w:val="004217C6"/>
    <w:rsid w:val="00423E42"/>
    <w:rsid w:val="00424B43"/>
    <w:rsid w:val="00426E42"/>
    <w:rsid w:val="00443C4C"/>
    <w:rsid w:val="0045231C"/>
    <w:rsid w:val="004669C9"/>
    <w:rsid w:val="00467E80"/>
    <w:rsid w:val="00481250"/>
    <w:rsid w:val="00485E41"/>
    <w:rsid w:val="00487DDD"/>
    <w:rsid w:val="00494945"/>
    <w:rsid w:val="004970B6"/>
    <w:rsid w:val="004A4B81"/>
    <w:rsid w:val="004A4BBF"/>
    <w:rsid w:val="004B049A"/>
    <w:rsid w:val="004B22F5"/>
    <w:rsid w:val="004B2F72"/>
    <w:rsid w:val="004B304B"/>
    <w:rsid w:val="004B5B13"/>
    <w:rsid w:val="004C09D4"/>
    <w:rsid w:val="004C0B08"/>
    <w:rsid w:val="004C1711"/>
    <w:rsid w:val="004C18E5"/>
    <w:rsid w:val="004C2E9B"/>
    <w:rsid w:val="004D27AE"/>
    <w:rsid w:val="004D6C85"/>
    <w:rsid w:val="004D6EF6"/>
    <w:rsid w:val="004E15BC"/>
    <w:rsid w:val="004E174B"/>
    <w:rsid w:val="004E402E"/>
    <w:rsid w:val="004E7F1E"/>
    <w:rsid w:val="004F1849"/>
    <w:rsid w:val="0050214A"/>
    <w:rsid w:val="005043DA"/>
    <w:rsid w:val="0052120C"/>
    <w:rsid w:val="005212DD"/>
    <w:rsid w:val="005305B5"/>
    <w:rsid w:val="00532ED9"/>
    <w:rsid w:val="00533406"/>
    <w:rsid w:val="00547C4F"/>
    <w:rsid w:val="005560DF"/>
    <w:rsid w:val="005567BC"/>
    <w:rsid w:val="00561A62"/>
    <w:rsid w:val="00566592"/>
    <w:rsid w:val="00567738"/>
    <w:rsid w:val="00575178"/>
    <w:rsid w:val="005814EC"/>
    <w:rsid w:val="00582397"/>
    <w:rsid w:val="00583D46"/>
    <w:rsid w:val="005859FD"/>
    <w:rsid w:val="00594E88"/>
    <w:rsid w:val="005A04FC"/>
    <w:rsid w:val="005A097B"/>
    <w:rsid w:val="005A52EA"/>
    <w:rsid w:val="005A589A"/>
    <w:rsid w:val="005A61E5"/>
    <w:rsid w:val="005B33AB"/>
    <w:rsid w:val="005B693C"/>
    <w:rsid w:val="005C2644"/>
    <w:rsid w:val="005C288B"/>
    <w:rsid w:val="005D341A"/>
    <w:rsid w:val="005D6409"/>
    <w:rsid w:val="005D6FB7"/>
    <w:rsid w:val="005D7A3C"/>
    <w:rsid w:val="005D7D37"/>
    <w:rsid w:val="005E1416"/>
    <w:rsid w:val="005E3E2A"/>
    <w:rsid w:val="005E78B1"/>
    <w:rsid w:val="005F3A69"/>
    <w:rsid w:val="005F49DB"/>
    <w:rsid w:val="005F4E34"/>
    <w:rsid w:val="00600E67"/>
    <w:rsid w:val="0060196F"/>
    <w:rsid w:val="006100F0"/>
    <w:rsid w:val="00614B26"/>
    <w:rsid w:val="00620CD5"/>
    <w:rsid w:val="00626ED4"/>
    <w:rsid w:val="00630725"/>
    <w:rsid w:val="00631FC8"/>
    <w:rsid w:val="00640DC3"/>
    <w:rsid w:val="0064137B"/>
    <w:rsid w:val="00641688"/>
    <w:rsid w:val="00646034"/>
    <w:rsid w:val="00651740"/>
    <w:rsid w:val="00653589"/>
    <w:rsid w:val="00656A77"/>
    <w:rsid w:val="00660AA9"/>
    <w:rsid w:val="00661CBB"/>
    <w:rsid w:val="006641AA"/>
    <w:rsid w:val="006643A8"/>
    <w:rsid w:val="00664CAA"/>
    <w:rsid w:val="0068402B"/>
    <w:rsid w:val="00685B21"/>
    <w:rsid w:val="00693173"/>
    <w:rsid w:val="006A3574"/>
    <w:rsid w:val="006A591C"/>
    <w:rsid w:val="006B0FB2"/>
    <w:rsid w:val="006B2483"/>
    <w:rsid w:val="006C08D0"/>
    <w:rsid w:val="006C59C6"/>
    <w:rsid w:val="006D6A1F"/>
    <w:rsid w:val="006F01E9"/>
    <w:rsid w:val="006F1089"/>
    <w:rsid w:val="006F1F57"/>
    <w:rsid w:val="006F4EEA"/>
    <w:rsid w:val="006F65D4"/>
    <w:rsid w:val="00700F57"/>
    <w:rsid w:val="00701450"/>
    <w:rsid w:val="00701771"/>
    <w:rsid w:val="00701B9A"/>
    <w:rsid w:val="00703934"/>
    <w:rsid w:val="00707E1A"/>
    <w:rsid w:val="0071247D"/>
    <w:rsid w:val="00712CC2"/>
    <w:rsid w:val="00713777"/>
    <w:rsid w:val="007178E6"/>
    <w:rsid w:val="00717A6D"/>
    <w:rsid w:val="00720443"/>
    <w:rsid w:val="0072325C"/>
    <w:rsid w:val="00723FAF"/>
    <w:rsid w:val="00726E4E"/>
    <w:rsid w:val="00732762"/>
    <w:rsid w:val="0073279C"/>
    <w:rsid w:val="00737051"/>
    <w:rsid w:val="00737AA0"/>
    <w:rsid w:val="00743682"/>
    <w:rsid w:val="00746456"/>
    <w:rsid w:val="00750618"/>
    <w:rsid w:val="00751286"/>
    <w:rsid w:val="00757979"/>
    <w:rsid w:val="007607C2"/>
    <w:rsid w:val="007623E4"/>
    <w:rsid w:val="007704E2"/>
    <w:rsid w:val="007723D7"/>
    <w:rsid w:val="00772671"/>
    <w:rsid w:val="007752FF"/>
    <w:rsid w:val="00775DE9"/>
    <w:rsid w:val="00784160"/>
    <w:rsid w:val="00791317"/>
    <w:rsid w:val="00796DFC"/>
    <w:rsid w:val="00797E91"/>
    <w:rsid w:val="007A1577"/>
    <w:rsid w:val="007A2159"/>
    <w:rsid w:val="007A4AAC"/>
    <w:rsid w:val="007A5ACE"/>
    <w:rsid w:val="007B72CC"/>
    <w:rsid w:val="007C094E"/>
    <w:rsid w:val="007D06E9"/>
    <w:rsid w:val="007D4AED"/>
    <w:rsid w:val="007E5F38"/>
    <w:rsid w:val="007F17A5"/>
    <w:rsid w:val="007F1F79"/>
    <w:rsid w:val="007F69FB"/>
    <w:rsid w:val="008174F6"/>
    <w:rsid w:val="008211FB"/>
    <w:rsid w:val="00826169"/>
    <w:rsid w:val="00831027"/>
    <w:rsid w:val="00836D21"/>
    <w:rsid w:val="00840ADC"/>
    <w:rsid w:val="00841B7A"/>
    <w:rsid w:val="00842E92"/>
    <w:rsid w:val="00843895"/>
    <w:rsid w:val="00844786"/>
    <w:rsid w:val="0085167D"/>
    <w:rsid w:val="0085714B"/>
    <w:rsid w:val="00860DAB"/>
    <w:rsid w:val="00860F73"/>
    <w:rsid w:val="00881A22"/>
    <w:rsid w:val="00882A51"/>
    <w:rsid w:val="008904E6"/>
    <w:rsid w:val="00890C21"/>
    <w:rsid w:val="00892623"/>
    <w:rsid w:val="0089437A"/>
    <w:rsid w:val="00895CDB"/>
    <w:rsid w:val="008A1DBD"/>
    <w:rsid w:val="008A3CF6"/>
    <w:rsid w:val="008A6B66"/>
    <w:rsid w:val="008B76E1"/>
    <w:rsid w:val="008D26D3"/>
    <w:rsid w:val="008D5ECB"/>
    <w:rsid w:val="008E7121"/>
    <w:rsid w:val="008F160D"/>
    <w:rsid w:val="008F2D10"/>
    <w:rsid w:val="008F53BF"/>
    <w:rsid w:val="008F5B00"/>
    <w:rsid w:val="008F70E4"/>
    <w:rsid w:val="008F7E6B"/>
    <w:rsid w:val="00900464"/>
    <w:rsid w:val="00905D2F"/>
    <w:rsid w:val="009062FF"/>
    <w:rsid w:val="00910A07"/>
    <w:rsid w:val="0092133B"/>
    <w:rsid w:val="0092482B"/>
    <w:rsid w:val="009257FA"/>
    <w:rsid w:val="00925BB0"/>
    <w:rsid w:val="009342AD"/>
    <w:rsid w:val="00935798"/>
    <w:rsid w:val="00945CA0"/>
    <w:rsid w:val="00946B25"/>
    <w:rsid w:val="0095035F"/>
    <w:rsid w:val="009512DB"/>
    <w:rsid w:val="0095168B"/>
    <w:rsid w:val="00955379"/>
    <w:rsid w:val="009559F1"/>
    <w:rsid w:val="0095732A"/>
    <w:rsid w:val="0096544C"/>
    <w:rsid w:val="00967DDF"/>
    <w:rsid w:val="00970F40"/>
    <w:rsid w:val="0097102A"/>
    <w:rsid w:val="00973F80"/>
    <w:rsid w:val="00976B01"/>
    <w:rsid w:val="00986F6A"/>
    <w:rsid w:val="00990369"/>
    <w:rsid w:val="00990EC7"/>
    <w:rsid w:val="00992CDE"/>
    <w:rsid w:val="009A25AC"/>
    <w:rsid w:val="009A4FFF"/>
    <w:rsid w:val="009B2899"/>
    <w:rsid w:val="009C0EBC"/>
    <w:rsid w:val="009C3B9C"/>
    <w:rsid w:val="009D10A7"/>
    <w:rsid w:val="009D17F6"/>
    <w:rsid w:val="009D2767"/>
    <w:rsid w:val="009D5576"/>
    <w:rsid w:val="009E3632"/>
    <w:rsid w:val="009F4279"/>
    <w:rsid w:val="009F7826"/>
    <w:rsid w:val="00A002B3"/>
    <w:rsid w:val="00A00A83"/>
    <w:rsid w:val="00A04E73"/>
    <w:rsid w:val="00A06B44"/>
    <w:rsid w:val="00A110CB"/>
    <w:rsid w:val="00A12265"/>
    <w:rsid w:val="00A1369D"/>
    <w:rsid w:val="00A1442B"/>
    <w:rsid w:val="00A15092"/>
    <w:rsid w:val="00A20095"/>
    <w:rsid w:val="00A20BCA"/>
    <w:rsid w:val="00A22445"/>
    <w:rsid w:val="00A228E6"/>
    <w:rsid w:val="00A25D79"/>
    <w:rsid w:val="00A30BE3"/>
    <w:rsid w:val="00A3307C"/>
    <w:rsid w:val="00A42388"/>
    <w:rsid w:val="00A43771"/>
    <w:rsid w:val="00A43FD1"/>
    <w:rsid w:val="00A5213B"/>
    <w:rsid w:val="00A57749"/>
    <w:rsid w:val="00A67320"/>
    <w:rsid w:val="00A72C7E"/>
    <w:rsid w:val="00A72EFD"/>
    <w:rsid w:val="00A75921"/>
    <w:rsid w:val="00A80801"/>
    <w:rsid w:val="00A815CB"/>
    <w:rsid w:val="00A9100F"/>
    <w:rsid w:val="00A944C5"/>
    <w:rsid w:val="00AA0C5F"/>
    <w:rsid w:val="00AA3D68"/>
    <w:rsid w:val="00AA557D"/>
    <w:rsid w:val="00AB23E2"/>
    <w:rsid w:val="00AB57DE"/>
    <w:rsid w:val="00AB5E0C"/>
    <w:rsid w:val="00AD0FC2"/>
    <w:rsid w:val="00AD70E0"/>
    <w:rsid w:val="00AD7974"/>
    <w:rsid w:val="00AE114D"/>
    <w:rsid w:val="00AE2ED3"/>
    <w:rsid w:val="00AF54A0"/>
    <w:rsid w:val="00B02655"/>
    <w:rsid w:val="00B11984"/>
    <w:rsid w:val="00B13A0E"/>
    <w:rsid w:val="00B157AA"/>
    <w:rsid w:val="00B25F4E"/>
    <w:rsid w:val="00B27FF5"/>
    <w:rsid w:val="00B30252"/>
    <w:rsid w:val="00B341DA"/>
    <w:rsid w:val="00B3457B"/>
    <w:rsid w:val="00B34C36"/>
    <w:rsid w:val="00B36B2F"/>
    <w:rsid w:val="00B40D44"/>
    <w:rsid w:val="00B443C4"/>
    <w:rsid w:val="00B509F0"/>
    <w:rsid w:val="00B50E24"/>
    <w:rsid w:val="00B634CD"/>
    <w:rsid w:val="00B64E2E"/>
    <w:rsid w:val="00B653AB"/>
    <w:rsid w:val="00B70C23"/>
    <w:rsid w:val="00B778FC"/>
    <w:rsid w:val="00B83D99"/>
    <w:rsid w:val="00B84179"/>
    <w:rsid w:val="00B90860"/>
    <w:rsid w:val="00B96E13"/>
    <w:rsid w:val="00B97DA4"/>
    <w:rsid w:val="00BA01E3"/>
    <w:rsid w:val="00BA1DE0"/>
    <w:rsid w:val="00BA2193"/>
    <w:rsid w:val="00BA22DC"/>
    <w:rsid w:val="00BA28EF"/>
    <w:rsid w:val="00BA46F4"/>
    <w:rsid w:val="00BA48CE"/>
    <w:rsid w:val="00BA500A"/>
    <w:rsid w:val="00BA7C9B"/>
    <w:rsid w:val="00BB548E"/>
    <w:rsid w:val="00BC0B8C"/>
    <w:rsid w:val="00BC3036"/>
    <w:rsid w:val="00BC4E9D"/>
    <w:rsid w:val="00BD0F95"/>
    <w:rsid w:val="00BD1E7B"/>
    <w:rsid w:val="00BD58E9"/>
    <w:rsid w:val="00BE4039"/>
    <w:rsid w:val="00BF0F06"/>
    <w:rsid w:val="00BF2E04"/>
    <w:rsid w:val="00BF47F2"/>
    <w:rsid w:val="00BF62FE"/>
    <w:rsid w:val="00BF6D4F"/>
    <w:rsid w:val="00C04301"/>
    <w:rsid w:val="00C049A5"/>
    <w:rsid w:val="00C07661"/>
    <w:rsid w:val="00C1264B"/>
    <w:rsid w:val="00C17D7A"/>
    <w:rsid w:val="00C210A4"/>
    <w:rsid w:val="00C32809"/>
    <w:rsid w:val="00C32909"/>
    <w:rsid w:val="00C3624A"/>
    <w:rsid w:val="00C556ED"/>
    <w:rsid w:val="00C60267"/>
    <w:rsid w:val="00C638BA"/>
    <w:rsid w:val="00C65747"/>
    <w:rsid w:val="00C75FE8"/>
    <w:rsid w:val="00C77C79"/>
    <w:rsid w:val="00C82B36"/>
    <w:rsid w:val="00C85A6B"/>
    <w:rsid w:val="00C86C84"/>
    <w:rsid w:val="00C86ED6"/>
    <w:rsid w:val="00C944A8"/>
    <w:rsid w:val="00CA1284"/>
    <w:rsid w:val="00CA2D83"/>
    <w:rsid w:val="00CA542E"/>
    <w:rsid w:val="00CA73EE"/>
    <w:rsid w:val="00CB1586"/>
    <w:rsid w:val="00CC084B"/>
    <w:rsid w:val="00CC4BC6"/>
    <w:rsid w:val="00CD1D18"/>
    <w:rsid w:val="00CD20FF"/>
    <w:rsid w:val="00CD3798"/>
    <w:rsid w:val="00CE0B1E"/>
    <w:rsid w:val="00CE7897"/>
    <w:rsid w:val="00CF0034"/>
    <w:rsid w:val="00CF0EEF"/>
    <w:rsid w:val="00CF469C"/>
    <w:rsid w:val="00CF507A"/>
    <w:rsid w:val="00CF62AB"/>
    <w:rsid w:val="00D03A1E"/>
    <w:rsid w:val="00D05092"/>
    <w:rsid w:val="00D112A7"/>
    <w:rsid w:val="00D15478"/>
    <w:rsid w:val="00D163D1"/>
    <w:rsid w:val="00D16CF3"/>
    <w:rsid w:val="00D2611D"/>
    <w:rsid w:val="00D32711"/>
    <w:rsid w:val="00D355F8"/>
    <w:rsid w:val="00D4497F"/>
    <w:rsid w:val="00D45575"/>
    <w:rsid w:val="00D473B4"/>
    <w:rsid w:val="00D47F13"/>
    <w:rsid w:val="00D548F0"/>
    <w:rsid w:val="00D7045C"/>
    <w:rsid w:val="00D723F8"/>
    <w:rsid w:val="00D75C2C"/>
    <w:rsid w:val="00D77466"/>
    <w:rsid w:val="00D83156"/>
    <w:rsid w:val="00D9198F"/>
    <w:rsid w:val="00DA3DC7"/>
    <w:rsid w:val="00DA4B9B"/>
    <w:rsid w:val="00DA6FCD"/>
    <w:rsid w:val="00DB3E8B"/>
    <w:rsid w:val="00DC4D33"/>
    <w:rsid w:val="00DC590E"/>
    <w:rsid w:val="00DD20DF"/>
    <w:rsid w:val="00DD22CE"/>
    <w:rsid w:val="00DE0083"/>
    <w:rsid w:val="00DE0522"/>
    <w:rsid w:val="00DE2CAF"/>
    <w:rsid w:val="00DE5723"/>
    <w:rsid w:val="00DE7514"/>
    <w:rsid w:val="00DF06FF"/>
    <w:rsid w:val="00DF5CFC"/>
    <w:rsid w:val="00DF6935"/>
    <w:rsid w:val="00E01A1A"/>
    <w:rsid w:val="00E10CCC"/>
    <w:rsid w:val="00E1413C"/>
    <w:rsid w:val="00E2037F"/>
    <w:rsid w:val="00E22412"/>
    <w:rsid w:val="00E32900"/>
    <w:rsid w:val="00E359C8"/>
    <w:rsid w:val="00E36CEF"/>
    <w:rsid w:val="00E36E79"/>
    <w:rsid w:val="00E41A19"/>
    <w:rsid w:val="00E67CA0"/>
    <w:rsid w:val="00E67F1D"/>
    <w:rsid w:val="00E72B15"/>
    <w:rsid w:val="00E80B01"/>
    <w:rsid w:val="00E84CFA"/>
    <w:rsid w:val="00E8794E"/>
    <w:rsid w:val="00E87D99"/>
    <w:rsid w:val="00E919D4"/>
    <w:rsid w:val="00E976E0"/>
    <w:rsid w:val="00E97757"/>
    <w:rsid w:val="00EA014B"/>
    <w:rsid w:val="00EA4024"/>
    <w:rsid w:val="00EB2BF0"/>
    <w:rsid w:val="00EB6AB3"/>
    <w:rsid w:val="00EB70CE"/>
    <w:rsid w:val="00EC147B"/>
    <w:rsid w:val="00EC1EE6"/>
    <w:rsid w:val="00EC30AC"/>
    <w:rsid w:val="00ED06EC"/>
    <w:rsid w:val="00EE3118"/>
    <w:rsid w:val="00EE46B1"/>
    <w:rsid w:val="00EE593A"/>
    <w:rsid w:val="00EF083B"/>
    <w:rsid w:val="00EF3301"/>
    <w:rsid w:val="00EF55B0"/>
    <w:rsid w:val="00EF75C5"/>
    <w:rsid w:val="00F01479"/>
    <w:rsid w:val="00F06A89"/>
    <w:rsid w:val="00F07DCC"/>
    <w:rsid w:val="00F1523D"/>
    <w:rsid w:val="00F21B40"/>
    <w:rsid w:val="00F2468B"/>
    <w:rsid w:val="00F3217D"/>
    <w:rsid w:val="00F33285"/>
    <w:rsid w:val="00F34E5B"/>
    <w:rsid w:val="00F37C2B"/>
    <w:rsid w:val="00F41CA9"/>
    <w:rsid w:val="00F42256"/>
    <w:rsid w:val="00F424D1"/>
    <w:rsid w:val="00F45252"/>
    <w:rsid w:val="00F4590C"/>
    <w:rsid w:val="00F5241C"/>
    <w:rsid w:val="00F53EDB"/>
    <w:rsid w:val="00F63F00"/>
    <w:rsid w:val="00F66B63"/>
    <w:rsid w:val="00F67ACC"/>
    <w:rsid w:val="00F7127F"/>
    <w:rsid w:val="00F72622"/>
    <w:rsid w:val="00F7530C"/>
    <w:rsid w:val="00F815B1"/>
    <w:rsid w:val="00F93896"/>
    <w:rsid w:val="00F97337"/>
    <w:rsid w:val="00F976D8"/>
    <w:rsid w:val="00FA14E3"/>
    <w:rsid w:val="00FA6AB8"/>
    <w:rsid w:val="00FA72A4"/>
    <w:rsid w:val="00FB2EBB"/>
    <w:rsid w:val="00FB3422"/>
    <w:rsid w:val="00FB399C"/>
    <w:rsid w:val="00FB5DC5"/>
    <w:rsid w:val="00FC1EB3"/>
    <w:rsid w:val="00FC7008"/>
    <w:rsid w:val="00FD1F2F"/>
    <w:rsid w:val="00FD6177"/>
    <w:rsid w:val="00FD6830"/>
    <w:rsid w:val="00FE25EE"/>
    <w:rsid w:val="00FE60AC"/>
    <w:rsid w:val="00FE6655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AB2C7BA-C8AA-4025-BFE6-A0E0E64E8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77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970F40"/>
    <w:pPr>
      <w:ind w:left="720"/>
      <w:contextualSpacing/>
    </w:pPr>
  </w:style>
  <w:style w:type="numbering" w:customStyle="1" w:styleId="Zaimportowanystyl2">
    <w:name w:val="Zaimportowany styl 2"/>
    <w:rsid w:val="00970F40"/>
    <w:pPr>
      <w:numPr>
        <w:numId w:val="1"/>
      </w:numPr>
    </w:pPr>
  </w:style>
  <w:style w:type="table" w:styleId="Tabela-Siatka">
    <w:name w:val="Table Grid"/>
    <w:basedOn w:val="Standardowy"/>
    <w:uiPriority w:val="59"/>
    <w:rsid w:val="00970F4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970F40"/>
  </w:style>
  <w:style w:type="paragraph" w:styleId="Nagwek">
    <w:name w:val="header"/>
    <w:basedOn w:val="Normalny"/>
    <w:link w:val="NagwekZnak"/>
    <w:unhideWhenUsed/>
    <w:rsid w:val="000777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7702"/>
  </w:style>
  <w:style w:type="paragraph" w:styleId="Stopka">
    <w:name w:val="footer"/>
    <w:basedOn w:val="Normalny"/>
    <w:link w:val="StopkaZnak"/>
    <w:uiPriority w:val="99"/>
    <w:unhideWhenUsed/>
    <w:rsid w:val="000777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7702"/>
  </w:style>
  <w:style w:type="character" w:styleId="Hipercze">
    <w:name w:val="Hyperlink"/>
    <w:rsid w:val="00660AA9"/>
    <w:rPr>
      <w:u w:val="single"/>
    </w:rPr>
  </w:style>
  <w:style w:type="character" w:customStyle="1" w:styleId="alb">
    <w:name w:val="a_lb"/>
    <w:basedOn w:val="Domylnaczcionkaakapitu"/>
    <w:rsid w:val="00660AA9"/>
  </w:style>
  <w:style w:type="paragraph" w:customStyle="1" w:styleId="Default">
    <w:name w:val="Default"/>
    <w:link w:val="DefaultZnak"/>
    <w:rsid w:val="00251AA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Standard">
    <w:name w:val="Standard"/>
    <w:rsid w:val="00251AAA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paragraph" w:styleId="Tekstpodstawowy">
    <w:name w:val="Body Text"/>
    <w:link w:val="TekstpodstawowyZnak"/>
    <w:rsid w:val="00353B7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53B74"/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paragraph" w:customStyle="1" w:styleId="pkt">
    <w:name w:val="pkt"/>
    <w:basedOn w:val="Normalny"/>
    <w:rsid w:val="00B778FC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u w:color="00000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211FB"/>
    <w:pPr>
      <w:spacing w:before="100" w:beforeAutospacing="1" w:after="100" w:afterAutospacing="1"/>
    </w:pPr>
    <w:rPr>
      <w:rFonts w:ascii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2F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2F72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F72"/>
    <w:rPr>
      <w:rFonts w:ascii="Times New Roman" w:hAnsi="Times New Roman" w:cs="Times New Roman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4B2F72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6A591C"/>
    <w:rPr>
      <w:rFonts w:ascii="Calibri" w:eastAsia="Calibri" w:hAnsi="Calibri" w:cs="Times New Roman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051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05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DefaultZnak">
    <w:name w:val="Default Znak"/>
    <w:link w:val="Default"/>
    <w:locked/>
    <w:rsid w:val="00A72C7E"/>
    <w:rPr>
      <w:rFonts w:ascii="Arial" w:hAnsi="Arial" w:cs="Arial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96A9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96A90"/>
  </w:style>
  <w:style w:type="character" w:styleId="Odwoanieprzypisudolnego">
    <w:name w:val="footnote reference"/>
    <w:basedOn w:val="Domylnaczcionkaakapitu"/>
    <w:uiPriority w:val="99"/>
    <w:unhideWhenUsed/>
    <w:rsid w:val="00396A9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26B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26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26BC"/>
    <w:rPr>
      <w:vertAlign w:val="superscript"/>
    </w:rPr>
  </w:style>
  <w:style w:type="paragraph" w:styleId="Tekstpodstawowy3">
    <w:name w:val="Body Text 3"/>
    <w:basedOn w:val="Normalny"/>
    <w:link w:val="Tekstpodstawowy3Znak"/>
    <w:semiHidden/>
    <w:rsid w:val="002B63FA"/>
    <w:pPr>
      <w:spacing w:after="120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B63F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rsid w:val="00016D6F"/>
    <w:pPr>
      <w:spacing w:after="120"/>
      <w:ind w:left="283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16D6F"/>
    <w:rPr>
      <w:rFonts w:ascii="Times New Roman" w:eastAsia="Times New Roman" w:hAnsi="Times New Roman" w:cs="Times New Roman"/>
      <w:lang w:val="x-none" w:eastAsia="x-none"/>
    </w:rPr>
  </w:style>
  <w:style w:type="character" w:customStyle="1" w:styleId="WW8Num2z1">
    <w:name w:val="WW8Num2z1"/>
    <w:rsid w:val="00371492"/>
  </w:style>
  <w:style w:type="paragraph" w:customStyle="1" w:styleId="Akapitzlist1">
    <w:name w:val="Akapit z listą1"/>
    <w:basedOn w:val="Normalny"/>
    <w:rsid w:val="007723D7"/>
    <w:pPr>
      <w:suppressAutoHyphens/>
      <w:spacing w:after="200" w:line="276" w:lineRule="auto"/>
      <w:ind w:left="720"/>
    </w:pPr>
    <w:rPr>
      <w:rFonts w:ascii="Calibri" w:eastAsia="Calibri" w:hAnsi="Calibri" w:cs="Times New Roman"/>
      <w:sz w:val="22"/>
      <w:szCs w:val="22"/>
      <w:lang w:eastAsia="ar-SA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A1DE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6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8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46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1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84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0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6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8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5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0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61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5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6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0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15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1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1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5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8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2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44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5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19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10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8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5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83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8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15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1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E4DD3CE-18A7-438D-8A50-11995B384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1</Pages>
  <Words>395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Agata Górska</cp:lastModifiedBy>
  <cp:revision>85</cp:revision>
  <cp:lastPrinted>2017-07-21T20:40:00Z</cp:lastPrinted>
  <dcterms:created xsi:type="dcterms:W3CDTF">2017-07-21T10:21:00Z</dcterms:created>
  <dcterms:modified xsi:type="dcterms:W3CDTF">2019-01-28T09:01:00Z</dcterms:modified>
</cp:coreProperties>
</file>